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0B7" w:rsidRDefault="007D70B7" w:rsidP="007D70B7">
      <w:pPr>
        <w:spacing w:after="0" w:line="360" w:lineRule="auto"/>
        <w:rPr>
          <w:rFonts w:ascii="Arial" w:hAnsi="Arial" w:cs="Arial"/>
          <w:b/>
          <w:sz w:val="20"/>
          <w:szCs w:val="20"/>
        </w:rPr>
      </w:pPr>
      <w:bookmarkStart w:id="0" w:name="_GoBack"/>
      <w:bookmarkEnd w:id="0"/>
      <w:r>
        <w:rPr>
          <w:rFonts w:ascii="Arial" w:hAnsi="Arial" w:cs="Arial"/>
          <w:b/>
          <w:sz w:val="20"/>
          <w:szCs w:val="20"/>
        </w:rPr>
        <w:t xml:space="preserve">PROJEKT  UMOWY </w:t>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Załącznik nr 3 do Zaproszenia do składania ofert</w:t>
      </w:r>
    </w:p>
    <w:p w:rsidR="00094B5B" w:rsidRPr="002E0EA1" w:rsidRDefault="002F209E" w:rsidP="002F209E">
      <w:pPr>
        <w:spacing w:after="0" w:line="360" w:lineRule="auto"/>
        <w:rPr>
          <w:rFonts w:ascii="Arial" w:hAnsi="Arial" w:cs="Arial"/>
          <w:b/>
          <w:sz w:val="20"/>
          <w:szCs w:val="20"/>
          <w:highlight w:val="lightGray"/>
        </w:rPr>
      </w:pPr>
      <w:r w:rsidRPr="002E0EA1">
        <w:rPr>
          <w:rFonts w:ascii="Arial" w:hAnsi="Arial" w:cs="Arial"/>
          <w:b/>
          <w:sz w:val="20"/>
          <w:szCs w:val="20"/>
        </w:rPr>
        <w:t xml:space="preserve">                          </w:t>
      </w:r>
    </w:p>
    <w:p w:rsidR="00094B5B" w:rsidRPr="002E0EA1" w:rsidRDefault="00094B5B" w:rsidP="00F03298">
      <w:pPr>
        <w:spacing w:after="0" w:line="240" w:lineRule="auto"/>
        <w:jc w:val="center"/>
        <w:rPr>
          <w:rFonts w:ascii="Arial" w:hAnsi="Arial" w:cs="Arial"/>
          <w:sz w:val="20"/>
          <w:szCs w:val="20"/>
        </w:rPr>
      </w:pPr>
      <w:r w:rsidRPr="002E0EA1">
        <w:rPr>
          <w:rFonts w:ascii="Arial" w:hAnsi="Arial" w:cs="Arial"/>
          <w:b/>
          <w:sz w:val="20"/>
          <w:szCs w:val="20"/>
        </w:rPr>
        <w:t xml:space="preserve">UMOWA NR </w:t>
      </w:r>
      <w:r w:rsidR="002A2EC9">
        <w:rPr>
          <w:rFonts w:ascii="Arial" w:hAnsi="Arial" w:cs="Arial"/>
          <w:b/>
          <w:sz w:val="20"/>
          <w:szCs w:val="20"/>
        </w:rPr>
        <w:t>…..</w:t>
      </w:r>
      <w:r w:rsidR="002A2EC9" w:rsidRPr="002E0EA1">
        <w:rPr>
          <w:rFonts w:ascii="Arial" w:hAnsi="Arial" w:cs="Arial"/>
          <w:b/>
          <w:sz w:val="20"/>
          <w:szCs w:val="20"/>
        </w:rPr>
        <w:t>/</w:t>
      </w:r>
      <w:r w:rsidR="00C321EC">
        <w:rPr>
          <w:rFonts w:ascii="Arial" w:hAnsi="Arial" w:cs="Arial"/>
          <w:b/>
          <w:sz w:val="20"/>
          <w:szCs w:val="20"/>
        </w:rPr>
        <w:t>AS</w:t>
      </w:r>
      <w:r w:rsidR="00F03298" w:rsidRPr="002E0EA1">
        <w:rPr>
          <w:rFonts w:ascii="Arial" w:hAnsi="Arial" w:cs="Arial"/>
          <w:b/>
          <w:sz w:val="20"/>
          <w:szCs w:val="20"/>
        </w:rPr>
        <w:t>/</w:t>
      </w:r>
      <w:r w:rsidR="00B32C90" w:rsidRPr="002E0EA1">
        <w:rPr>
          <w:rFonts w:ascii="Arial" w:hAnsi="Arial" w:cs="Arial"/>
          <w:b/>
          <w:sz w:val="20"/>
          <w:szCs w:val="20"/>
        </w:rPr>
        <w:t>202</w:t>
      </w:r>
      <w:r w:rsidR="00521CC5">
        <w:rPr>
          <w:rFonts w:ascii="Arial" w:hAnsi="Arial" w:cs="Arial"/>
          <w:b/>
          <w:sz w:val="20"/>
          <w:szCs w:val="20"/>
        </w:rPr>
        <w:t>5</w:t>
      </w:r>
    </w:p>
    <w:p w:rsidR="00E668EC" w:rsidRPr="00930C29" w:rsidRDefault="00E668EC" w:rsidP="00E668EC">
      <w:pPr>
        <w:spacing w:after="0" w:line="240" w:lineRule="auto"/>
        <w:jc w:val="center"/>
        <w:rPr>
          <w:rFonts w:ascii="Arial" w:hAnsi="Arial" w:cs="Arial"/>
          <w:b/>
          <w:sz w:val="20"/>
          <w:szCs w:val="20"/>
        </w:rPr>
      </w:pPr>
      <w:r w:rsidRPr="00930C29">
        <w:rPr>
          <w:rFonts w:ascii="Arial" w:hAnsi="Arial" w:cs="Arial"/>
          <w:b/>
          <w:sz w:val="20"/>
          <w:szCs w:val="20"/>
        </w:rPr>
        <w:t>na dostawę, instalację i uruchomienie</w:t>
      </w:r>
      <w:r w:rsidRPr="00CB2988">
        <w:rPr>
          <w:rFonts w:ascii="Arial" w:hAnsi="Arial" w:cs="Arial"/>
          <w:b/>
          <w:sz w:val="20"/>
          <w:szCs w:val="20"/>
        </w:rPr>
        <w:t xml:space="preserve"> </w:t>
      </w:r>
      <w:r w:rsidR="00CB2988" w:rsidRPr="00CB2988">
        <w:rPr>
          <w:rFonts w:ascii="Arial" w:hAnsi="Arial" w:cs="Arial"/>
          <w:b/>
          <w:sz w:val="20"/>
          <w:szCs w:val="20"/>
        </w:rPr>
        <w:t xml:space="preserve">10 sztuk pomp insulinowych </w:t>
      </w:r>
      <w:r w:rsidRPr="00930C29">
        <w:rPr>
          <w:rFonts w:ascii="Arial" w:hAnsi="Arial" w:cs="Arial"/>
          <w:b/>
          <w:sz w:val="20"/>
          <w:szCs w:val="20"/>
        </w:rPr>
        <w:t xml:space="preserve">dla Samodzielnego Publicznego Wojewódzkiego Szpitala Zespolonego w Szczecinie w lokalizacji przy ul. Arkońskiej 4 w Szczecinie do zaproszenia do składania ofert znak: </w:t>
      </w:r>
      <w:r w:rsidR="00202C72">
        <w:rPr>
          <w:rFonts w:ascii="Arial" w:hAnsi="Arial" w:cs="Arial"/>
          <w:b/>
          <w:sz w:val="20"/>
          <w:szCs w:val="20"/>
        </w:rPr>
        <w:t>AS/…../2025</w:t>
      </w:r>
    </w:p>
    <w:p w:rsidR="00E668EC" w:rsidRDefault="00E668EC" w:rsidP="00F03298">
      <w:pPr>
        <w:spacing w:after="0" w:line="240" w:lineRule="auto"/>
        <w:jc w:val="both"/>
        <w:rPr>
          <w:rFonts w:ascii="Arial" w:hAnsi="Arial" w:cs="Arial"/>
          <w:b/>
          <w:sz w:val="20"/>
          <w:szCs w:val="20"/>
        </w:rPr>
      </w:pPr>
    </w:p>
    <w:p w:rsidR="00094B5B" w:rsidRPr="002E0EA1" w:rsidRDefault="00094B5B" w:rsidP="00F03298">
      <w:pPr>
        <w:spacing w:after="0" w:line="240" w:lineRule="auto"/>
        <w:jc w:val="both"/>
        <w:rPr>
          <w:rFonts w:ascii="Arial" w:hAnsi="Arial" w:cs="Arial"/>
          <w:sz w:val="20"/>
          <w:szCs w:val="20"/>
        </w:rPr>
      </w:pPr>
      <w:r w:rsidRPr="002E0EA1">
        <w:rPr>
          <w:rFonts w:ascii="Arial" w:hAnsi="Arial" w:cs="Arial"/>
          <w:sz w:val="20"/>
          <w:szCs w:val="20"/>
        </w:rPr>
        <w:t xml:space="preserve">zawarta </w:t>
      </w:r>
      <w:r w:rsidRPr="002E0EA1">
        <w:rPr>
          <w:rFonts w:ascii="Arial" w:hAnsi="Arial" w:cs="Arial"/>
          <w:b/>
          <w:sz w:val="20"/>
          <w:szCs w:val="20"/>
        </w:rPr>
        <w:t>w dniu ..........................</w:t>
      </w:r>
      <w:r w:rsidRPr="002E0EA1">
        <w:rPr>
          <w:rFonts w:ascii="Arial" w:hAnsi="Arial" w:cs="Arial"/>
          <w:sz w:val="20"/>
          <w:szCs w:val="20"/>
        </w:rPr>
        <w:t xml:space="preserve"> w Szczecinie pomiędzy:</w:t>
      </w:r>
    </w:p>
    <w:p w:rsidR="00F03298" w:rsidRPr="002E0EA1" w:rsidRDefault="00F03298" w:rsidP="00F03298">
      <w:pPr>
        <w:spacing w:after="0" w:line="240" w:lineRule="auto"/>
        <w:jc w:val="both"/>
        <w:rPr>
          <w:rFonts w:ascii="Arial" w:hAnsi="Arial" w:cs="Arial"/>
          <w:sz w:val="20"/>
          <w:szCs w:val="20"/>
        </w:rPr>
      </w:pPr>
    </w:p>
    <w:p w:rsidR="00094B5B" w:rsidRPr="002E0EA1" w:rsidRDefault="00094B5B" w:rsidP="00094B5B">
      <w:pPr>
        <w:keepNext/>
        <w:spacing w:after="0" w:line="360" w:lineRule="auto"/>
        <w:jc w:val="both"/>
        <w:outlineLvl w:val="0"/>
        <w:rPr>
          <w:rFonts w:ascii="Arial" w:hAnsi="Arial" w:cs="Arial"/>
          <w:b/>
          <w:bCs/>
          <w:color w:val="000000"/>
          <w:sz w:val="20"/>
          <w:szCs w:val="20"/>
        </w:rPr>
      </w:pPr>
      <w:r w:rsidRPr="002E0EA1">
        <w:rPr>
          <w:rFonts w:ascii="Arial" w:hAnsi="Arial" w:cs="Arial"/>
          <w:b/>
          <w:bCs/>
          <w:color w:val="000000"/>
          <w:sz w:val="20"/>
          <w:szCs w:val="20"/>
        </w:rPr>
        <w:t>Samodzielnym Publicznym Wojewódzkim Szpitalem Zespolonym</w:t>
      </w:r>
      <w:r w:rsidR="00EB7444" w:rsidRPr="002E0EA1">
        <w:rPr>
          <w:rFonts w:ascii="Arial" w:hAnsi="Arial" w:cs="Arial"/>
          <w:b/>
          <w:bCs/>
          <w:color w:val="000000"/>
          <w:sz w:val="20"/>
          <w:szCs w:val="20"/>
        </w:rPr>
        <w:t xml:space="preserve"> w Szczecinie</w:t>
      </w:r>
    </w:p>
    <w:p w:rsidR="00094B5B" w:rsidRPr="002E0EA1" w:rsidRDefault="00094B5B" w:rsidP="00094B5B">
      <w:pPr>
        <w:spacing w:after="0" w:line="360" w:lineRule="auto"/>
        <w:jc w:val="both"/>
        <w:rPr>
          <w:rFonts w:ascii="Arial" w:hAnsi="Arial" w:cs="Arial"/>
          <w:sz w:val="20"/>
          <w:szCs w:val="20"/>
        </w:rPr>
      </w:pPr>
      <w:r w:rsidRPr="002E0EA1">
        <w:rPr>
          <w:rFonts w:ascii="Arial" w:hAnsi="Arial" w:cs="Arial"/>
          <w:sz w:val="20"/>
          <w:szCs w:val="20"/>
        </w:rPr>
        <w:t>z siedzibą w Szczecinie przy ulicy Arkońskiej 4</w:t>
      </w:r>
      <w:r w:rsidR="00B32C90" w:rsidRPr="002E0EA1">
        <w:rPr>
          <w:rFonts w:ascii="Arial" w:hAnsi="Arial" w:cs="Arial"/>
          <w:sz w:val="20"/>
          <w:szCs w:val="20"/>
        </w:rPr>
        <w:t xml:space="preserve">, </w:t>
      </w:r>
      <w:r w:rsidR="00CB0DA2" w:rsidRPr="002E0EA1">
        <w:rPr>
          <w:rFonts w:ascii="Arial" w:hAnsi="Arial" w:cs="Arial"/>
          <w:sz w:val="20"/>
          <w:szCs w:val="20"/>
        </w:rPr>
        <w:t xml:space="preserve">zarejestrowanym </w:t>
      </w:r>
      <w:r w:rsidRPr="002E0EA1">
        <w:rPr>
          <w:rFonts w:ascii="Arial" w:hAnsi="Arial" w:cs="Arial"/>
          <w:sz w:val="20"/>
          <w:szCs w:val="20"/>
        </w:rPr>
        <w:t>w Sądzie Rejonowym</w:t>
      </w:r>
      <w:r w:rsidR="00EB7444" w:rsidRPr="002E0EA1">
        <w:rPr>
          <w:rFonts w:ascii="Arial" w:hAnsi="Arial" w:cs="Arial"/>
          <w:sz w:val="20"/>
          <w:szCs w:val="20"/>
        </w:rPr>
        <w:t xml:space="preserve"> Szczecin-Centrum</w:t>
      </w:r>
      <w:r w:rsidRPr="002E0EA1">
        <w:rPr>
          <w:rFonts w:ascii="Arial" w:hAnsi="Arial" w:cs="Arial"/>
          <w:sz w:val="20"/>
          <w:szCs w:val="20"/>
        </w:rPr>
        <w:t xml:space="preserve"> w Szczecinie, X</w:t>
      </w:r>
      <w:r w:rsidR="001623FA" w:rsidRPr="002E0EA1">
        <w:rPr>
          <w:rFonts w:ascii="Arial" w:hAnsi="Arial" w:cs="Arial"/>
          <w:sz w:val="20"/>
          <w:szCs w:val="20"/>
        </w:rPr>
        <w:t>I</w:t>
      </w:r>
      <w:r w:rsidRPr="002E0EA1">
        <w:rPr>
          <w:rFonts w:ascii="Arial" w:hAnsi="Arial" w:cs="Arial"/>
          <w:sz w:val="20"/>
          <w:szCs w:val="20"/>
        </w:rPr>
        <w:t>II Wydział Gospodarczy Krajowego Rejestru Sądowego, wpisanym do Krajowego Rejestru Sądowego pod numerem 0000003593,</w:t>
      </w:r>
      <w:r w:rsidR="00B32C90" w:rsidRPr="002E0EA1">
        <w:rPr>
          <w:rFonts w:ascii="Arial" w:hAnsi="Arial" w:cs="Arial"/>
          <w:sz w:val="20"/>
          <w:szCs w:val="20"/>
        </w:rPr>
        <w:t xml:space="preserve"> </w:t>
      </w:r>
      <w:r w:rsidRPr="002E0EA1">
        <w:rPr>
          <w:rFonts w:ascii="Arial" w:hAnsi="Arial" w:cs="Arial"/>
          <w:sz w:val="20"/>
          <w:szCs w:val="20"/>
        </w:rPr>
        <w:t>NIP 851</w:t>
      </w:r>
      <w:r w:rsidR="001D6FD7">
        <w:rPr>
          <w:rFonts w:ascii="Arial" w:hAnsi="Arial" w:cs="Arial"/>
          <w:sz w:val="20"/>
          <w:szCs w:val="20"/>
        </w:rPr>
        <w:t>-</w:t>
      </w:r>
      <w:r w:rsidRPr="002E0EA1">
        <w:rPr>
          <w:rFonts w:ascii="Arial" w:hAnsi="Arial" w:cs="Arial"/>
          <w:sz w:val="20"/>
          <w:szCs w:val="20"/>
        </w:rPr>
        <w:t>25</w:t>
      </w:r>
      <w:r w:rsidR="001D6FD7">
        <w:rPr>
          <w:rFonts w:ascii="Arial" w:hAnsi="Arial" w:cs="Arial"/>
          <w:sz w:val="20"/>
          <w:szCs w:val="20"/>
        </w:rPr>
        <w:t>-</w:t>
      </w:r>
      <w:r w:rsidRPr="002E0EA1">
        <w:rPr>
          <w:rFonts w:ascii="Arial" w:hAnsi="Arial" w:cs="Arial"/>
          <w:sz w:val="20"/>
          <w:szCs w:val="20"/>
        </w:rPr>
        <w:t>37</w:t>
      </w:r>
      <w:r w:rsidR="001D6FD7">
        <w:rPr>
          <w:rFonts w:ascii="Arial" w:hAnsi="Arial" w:cs="Arial"/>
          <w:sz w:val="20"/>
          <w:szCs w:val="20"/>
        </w:rPr>
        <w:t>-</w:t>
      </w:r>
      <w:r w:rsidRPr="002E0EA1">
        <w:rPr>
          <w:rFonts w:ascii="Arial" w:hAnsi="Arial" w:cs="Arial"/>
          <w:sz w:val="20"/>
          <w:szCs w:val="20"/>
        </w:rPr>
        <w:t>954</w:t>
      </w:r>
    </w:p>
    <w:p w:rsidR="00CC21B1" w:rsidRPr="00CC21B1" w:rsidRDefault="00094B5B" w:rsidP="004F0A19">
      <w:pPr>
        <w:spacing w:after="0" w:line="360" w:lineRule="auto"/>
        <w:jc w:val="both"/>
        <w:rPr>
          <w:rFonts w:ascii="Arial" w:hAnsi="Arial" w:cs="Arial"/>
          <w:sz w:val="20"/>
          <w:szCs w:val="20"/>
        </w:rPr>
      </w:pPr>
      <w:r w:rsidRPr="002E0EA1">
        <w:rPr>
          <w:rFonts w:ascii="Arial" w:hAnsi="Arial" w:cs="Arial"/>
          <w:sz w:val="20"/>
          <w:szCs w:val="20"/>
        </w:rPr>
        <w:t>zwanym</w:t>
      </w:r>
      <w:r w:rsidR="00B32C90" w:rsidRPr="002E0EA1">
        <w:rPr>
          <w:rFonts w:ascii="Arial" w:hAnsi="Arial" w:cs="Arial"/>
          <w:sz w:val="20"/>
          <w:szCs w:val="20"/>
        </w:rPr>
        <w:t xml:space="preserve"> dalej</w:t>
      </w:r>
      <w:r w:rsidRPr="002E0EA1">
        <w:rPr>
          <w:rFonts w:ascii="Arial" w:hAnsi="Arial" w:cs="Arial"/>
          <w:sz w:val="20"/>
          <w:szCs w:val="20"/>
        </w:rPr>
        <w:t xml:space="preserve"> </w:t>
      </w:r>
      <w:r w:rsidR="00CB0DA2" w:rsidRPr="002E0EA1">
        <w:rPr>
          <w:rFonts w:ascii="Arial" w:hAnsi="Arial" w:cs="Arial"/>
          <w:b/>
          <w:sz w:val="20"/>
          <w:szCs w:val="20"/>
        </w:rPr>
        <w:t>Zamawiającym</w:t>
      </w:r>
      <w:r w:rsidRPr="002E0EA1">
        <w:rPr>
          <w:rFonts w:ascii="Arial" w:hAnsi="Arial" w:cs="Arial"/>
          <w:sz w:val="20"/>
          <w:szCs w:val="20"/>
        </w:rPr>
        <w:t>, którego reprezentuje:</w:t>
      </w:r>
    </w:p>
    <w:p w:rsidR="00094B5B" w:rsidRPr="002E0EA1" w:rsidRDefault="00183484" w:rsidP="00094B5B">
      <w:pPr>
        <w:tabs>
          <w:tab w:val="left" w:pos="567"/>
        </w:tabs>
        <w:spacing w:after="0" w:line="360" w:lineRule="auto"/>
        <w:jc w:val="both"/>
        <w:rPr>
          <w:rFonts w:ascii="Arial" w:hAnsi="Arial" w:cs="Arial"/>
          <w:b/>
          <w:bCs/>
          <w:sz w:val="20"/>
          <w:szCs w:val="20"/>
        </w:rPr>
      </w:pPr>
      <w:r>
        <w:rPr>
          <w:rFonts w:ascii="Arial" w:hAnsi="Arial" w:cs="Arial"/>
          <w:b/>
          <w:bCs/>
          <w:sz w:val="20"/>
          <w:szCs w:val="20"/>
        </w:rPr>
        <w:t>……………………………………………………………………………………………………………………………</w:t>
      </w:r>
    </w:p>
    <w:p w:rsidR="00094B5B" w:rsidRPr="002E0EA1" w:rsidRDefault="00094B5B" w:rsidP="00094B5B">
      <w:pPr>
        <w:tabs>
          <w:tab w:val="left" w:pos="567"/>
        </w:tabs>
        <w:spacing w:after="0" w:line="360" w:lineRule="auto"/>
        <w:jc w:val="both"/>
        <w:rPr>
          <w:rFonts w:ascii="Arial" w:hAnsi="Arial" w:cs="Arial"/>
          <w:b/>
          <w:bCs/>
          <w:sz w:val="20"/>
          <w:szCs w:val="20"/>
        </w:rPr>
      </w:pPr>
      <w:r w:rsidRPr="002E0EA1">
        <w:rPr>
          <w:rFonts w:ascii="Arial" w:hAnsi="Arial" w:cs="Arial"/>
          <w:b/>
          <w:bCs/>
          <w:sz w:val="20"/>
          <w:szCs w:val="20"/>
        </w:rPr>
        <w:t>a:</w:t>
      </w:r>
    </w:p>
    <w:p w:rsidR="00094B5B" w:rsidRPr="001E7FE4" w:rsidRDefault="00183484" w:rsidP="00094B5B">
      <w:pPr>
        <w:tabs>
          <w:tab w:val="left" w:pos="567"/>
        </w:tabs>
        <w:spacing w:after="0" w:line="360" w:lineRule="auto"/>
        <w:jc w:val="both"/>
        <w:rPr>
          <w:rFonts w:ascii="Arial" w:hAnsi="Arial" w:cs="Arial"/>
          <w:bCs/>
          <w:sz w:val="20"/>
          <w:szCs w:val="20"/>
        </w:rPr>
      </w:pPr>
      <w:r>
        <w:rPr>
          <w:rFonts w:ascii="Arial" w:hAnsi="Arial" w:cs="Arial"/>
          <w:sz w:val="20"/>
          <w:szCs w:val="20"/>
        </w:rPr>
        <w:t>……………………………………………………………………………………………………………………………..</w:t>
      </w:r>
    </w:p>
    <w:p w:rsidR="00094B5B" w:rsidRPr="001E7FE4" w:rsidRDefault="00094B5B" w:rsidP="00094B5B">
      <w:pPr>
        <w:tabs>
          <w:tab w:val="left" w:pos="567"/>
        </w:tabs>
        <w:spacing w:after="0" w:line="360" w:lineRule="auto"/>
        <w:jc w:val="both"/>
        <w:rPr>
          <w:rFonts w:ascii="Arial" w:hAnsi="Arial" w:cs="Arial"/>
          <w:bCs/>
          <w:sz w:val="20"/>
          <w:szCs w:val="20"/>
        </w:rPr>
      </w:pPr>
      <w:r w:rsidRPr="001E7FE4">
        <w:rPr>
          <w:rFonts w:ascii="Arial" w:hAnsi="Arial" w:cs="Arial"/>
          <w:bCs/>
          <w:sz w:val="20"/>
          <w:szCs w:val="20"/>
        </w:rPr>
        <w:t>zwaną</w:t>
      </w:r>
      <w:r w:rsidR="00B32C90" w:rsidRPr="001E7FE4">
        <w:rPr>
          <w:rFonts w:ascii="Arial" w:hAnsi="Arial" w:cs="Arial"/>
          <w:bCs/>
          <w:sz w:val="20"/>
          <w:szCs w:val="20"/>
        </w:rPr>
        <w:t xml:space="preserve"> dalej</w:t>
      </w:r>
      <w:r w:rsidRPr="001E7FE4">
        <w:rPr>
          <w:rFonts w:ascii="Arial" w:hAnsi="Arial" w:cs="Arial"/>
          <w:bCs/>
          <w:sz w:val="20"/>
          <w:szCs w:val="20"/>
        </w:rPr>
        <w:t xml:space="preserve"> </w:t>
      </w:r>
      <w:r w:rsidR="0061064B" w:rsidRPr="001E7FE4">
        <w:rPr>
          <w:rFonts w:ascii="Arial" w:hAnsi="Arial" w:cs="Arial"/>
          <w:b/>
          <w:bCs/>
          <w:sz w:val="20"/>
          <w:szCs w:val="20"/>
        </w:rPr>
        <w:t>Wykonawcą</w:t>
      </w:r>
      <w:r w:rsidRPr="001E7FE4">
        <w:rPr>
          <w:rFonts w:ascii="Arial" w:hAnsi="Arial" w:cs="Arial"/>
          <w:bCs/>
          <w:sz w:val="20"/>
          <w:szCs w:val="20"/>
        </w:rPr>
        <w:t>, którą reprezentuje:</w:t>
      </w:r>
    </w:p>
    <w:p w:rsidR="00094B5B" w:rsidRPr="002E0EA1" w:rsidRDefault="0094360A" w:rsidP="00094B5B">
      <w:pPr>
        <w:tabs>
          <w:tab w:val="left" w:pos="567"/>
        </w:tabs>
        <w:spacing w:after="0" w:line="360" w:lineRule="auto"/>
        <w:jc w:val="both"/>
        <w:rPr>
          <w:rFonts w:ascii="Arial" w:hAnsi="Arial" w:cs="Arial"/>
          <w:b/>
          <w:bCs/>
          <w:sz w:val="20"/>
          <w:szCs w:val="20"/>
        </w:rPr>
      </w:pPr>
      <w:r>
        <w:rPr>
          <w:rFonts w:ascii="Arial" w:hAnsi="Arial" w:cs="Arial"/>
          <w:b/>
          <w:bCs/>
          <w:sz w:val="20"/>
          <w:szCs w:val="20"/>
        </w:rPr>
        <w:t>1</w:t>
      </w:r>
      <w:r w:rsidR="00094B5B" w:rsidRPr="002E0EA1">
        <w:rPr>
          <w:rFonts w:ascii="Arial" w:hAnsi="Arial" w:cs="Arial"/>
          <w:b/>
          <w:bCs/>
          <w:sz w:val="20"/>
          <w:szCs w:val="20"/>
        </w:rPr>
        <w:t xml:space="preserve">. </w:t>
      </w:r>
      <w:r w:rsidR="0061064B" w:rsidRPr="002E0EA1">
        <w:rPr>
          <w:rFonts w:ascii="Arial" w:eastAsia="Times New Roman" w:hAnsi="Arial" w:cs="Arial"/>
          <w:b/>
          <w:sz w:val="20"/>
          <w:szCs w:val="20"/>
          <w:lang w:eastAsia="pl-PL"/>
        </w:rPr>
        <w:t>…………………………</w:t>
      </w:r>
      <w:r w:rsidR="00094B5B" w:rsidRPr="002E0EA1">
        <w:rPr>
          <w:rFonts w:ascii="Arial" w:hAnsi="Arial" w:cs="Arial"/>
          <w:b/>
          <w:bCs/>
          <w:sz w:val="20"/>
          <w:szCs w:val="20"/>
        </w:rPr>
        <w:tab/>
        <w:t>-</w:t>
      </w:r>
      <w:r w:rsidR="00094B5B" w:rsidRPr="002E0EA1">
        <w:rPr>
          <w:rFonts w:ascii="Arial" w:hAnsi="Arial" w:cs="Arial"/>
          <w:b/>
          <w:bCs/>
          <w:sz w:val="20"/>
          <w:szCs w:val="20"/>
        </w:rPr>
        <w:tab/>
      </w:r>
      <w:r w:rsidR="0061064B" w:rsidRPr="002E0EA1">
        <w:rPr>
          <w:rFonts w:ascii="Arial" w:eastAsia="Times New Roman" w:hAnsi="Arial" w:cs="Arial"/>
          <w:b/>
          <w:sz w:val="20"/>
          <w:szCs w:val="20"/>
          <w:lang w:eastAsia="pl-PL"/>
        </w:rPr>
        <w:t>…………………………</w:t>
      </w:r>
    </w:p>
    <w:p w:rsidR="004E1595" w:rsidRPr="002E0EA1" w:rsidRDefault="00C006BF" w:rsidP="0061064B">
      <w:pPr>
        <w:tabs>
          <w:tab w:val="left" w:pos="567"/>
        </w:tabs>
        <w:spacing w:after="0" w:line="240" w:lineRule="auto"/>
        <w:jc w:val="both"/>
        <w:rPr>
          <w:rFonts w:ascii="Arial" w:hAnsi="Arial" w:cs="Arial"/>
          <w:bCs/>
          <w:sz w:val="20"/>
          <w:szCs w:val="20"/>
        </w:rPr>
      </w:pPr>
      <w:r w:rsidRPr="002E0EA1">
        <w:rPr>
          <w:rFonts w:ascii="Arial" w:hAnsi="Arial" w:cs="Arial"/>
          <w:bCs/>
          <w:sz w:val="20"/>
          <w:szCs w:val="20"/>
        </w:rPr>
        <w:t>o następującej treści:</w:t>
      </w:r>
    </w:p>
    <w:p w:rsidR="0061064B" w:rsidRPr="002E0EA1" w:rsidRDefault="0061064B" w:rsidP="0061064B">
      <w:pPr>
        <w:tabs>
          <w:tab w:val="left" w:pos="567"/>
        </w:tabs>
        <w:spacing w:after="0" w:line="240" w:lineRule="auto"/>
        <w:jc w:val="both"/>
        <w:rPr>
          <w:rFonts w:ascii="Arial" w:hAnsi="Arial" w:cs="Arial"/>
          <w:bCs/>
          <w:sz w:val="20"/>
          <w:szCs w:val="20"/>
        </w:rPr>
      </w:pPr>
    </w:p>
    <w:p w:rsidR="00B32C90" w:rsidRPr="002E0EA1" w:rsidRDefault="008B7CD7" w:rsidP="002D3D2B">
      <w:pPr>
        <w:spacing w:after="0"/>
        <w:jc w:val="both"/>
        <w:rPr>
          <w:rFonts w:ascii="Arial" w:hAnsi="Arial" w:cs="Arial"/>
          <w:sz w:val="20"/>
          <w:szCs w:val="20"/>
        </w:rPr>
      </w:pPr>
      <w:r>
        <w:rPr>
          <w:rFonts w:ascii="Arial" w:hAnsi="Arial" w:cs="Arial"/>
          <w:sz w:val="20"/>
          <w:szCs w:val="20"/>
        </w:rPr>
        <w:t>U</w:t>
      </w:r>
      <w:r w:rsidR="00241ED0" w:rsidRPr="002E0EA1">
        <w:rPr>
          <w:rFonts w:ascii="Arial" w:hAnsi="Arial" w:cs="Arial"/>
          <w:sz w:val="20"/>
          <w:szCs w:val="20"/>
        </w:rPr>
        <w:t xml:space="preserve">mowa zostaje zawarta w rezultacie </w:t>
      </w:r>
      <w:r w:rsidR="00241ED0" w:rsidRPr="00E668EC">
        <w:rPr>
          <w:rFonts w:ascii="Arial" w:hAnsi="Arial" w:cs="Arial"/>
          <w:sz w:val="20"/>
          <w:szCs w:val="20"/>
        </w:rPr>
        <w:t>dokonania przez Zamawi</w:t>
      </w:r>
      <w:r w:rsidR="00B32C90" w:rsidRPr="00E668EC">
        <w:rPr>
          <w:rFonts w:ascii="Arial" w:hAnsi="Arial" w:cs="Arial"/>
          <w:sz w:val="20"/>
          <w:szCs w:val="20"/>
        </w:rPr>
        <w:t xml:space="preserve">ającego wyboru oferty Wykonawcy </w:t>
      </w:r>
      <w:r w:rsidR="00241ED0" w:rsidRPr="00E668EC">
        <w:rPr>
          <w:rFonts w:ascii="Arial" w:hAnsi="Arial" w:cs="Arial"/>
          <w:sz w:val="20"/>
          <w:szCs w:val="20"/>
        </w:rPr>
        <w:t xml:space="preserve">w wyniku </w:t>
      </w:r>
      <w:r w:rsidR="001D6FD7" w:rsidRPr="00E668EC">
        <w:rPr>
          <w:rFonts w:ascii="Arial" w:hAnsi="Arial" w:cs="Arial"/>
          <w:sz w:val="20"/>
          <w:szCs w:val="20"/>
        </w:rPr>
        <w:t>Zaproszenia do składania ofert</w:t>
      </w:r>
      <w:r w:rsidR="00E668EC" w:rsidRPr="00E668EC">
        <w:rPr>
          <w:rFonts w:ascii="Arial" w:hAnsi="Arial" w:cs="Arial"/>
          <w:sz w:val="20"/>
          <w:szCs w:val="20"/>
        </w:rPr>
        <w:t xml:space="preserve"> na</w:t>
      </w:r>
      <w:r w:rsidR="00241ED0" w:rsidRPr="00E668EC">
        <w:rPr>
          <w:rFonts w:ascii="Arial" w:hAnsi="Arial" w:cs="Arial"/>
          <w:sz w:val="20"/>
          <w:szCs w:val="20"/>
        </w:rPr>
        <w:t xml:space="preserve"> </w:t>
      </w:r>
      <w:r w:rsidR="00E668EC" w:rsidRPr="00E668EC">
        <w:rPr>
          <w:rFonts w:ascii="Arial" w:hAnsi="Arial" w:cs="Arial"/>
          <w:sz w:val="20"/>
          <w:szCs w:val="20"/>
        </w:rPr>
        <w:t xml:space="preserve">dostawę, instalację i uruchomienie </w:t>
      </w:r>
      <w:r w:rsidR="00CB2988">
        <w:rPr>
          <w:rFonts w:ascii="Arial" w:hAnsi="Arial" w:cs="Arial"/>
          <w:sz w:val="20"/>
          <w:szCs w:val="20"/>
        </w:rPr>
        <w:t xml:space="preserve">10 sztuk pomp insulinowych </w:t>
      </w:r>
      <w:r w:rsidR="00E668EC" w:rsidRPr="00E668EC">
        <w:rPr>
          <w:rFonts w:ascii="Arial" w:hAnsi="Arial" w:cs="Arial"/>
          <w:sz w:val="20"/>
          <w:szCs w:val="20"/>
        </w:rPr>
        <w:t>dla</w:t>
      </w:r>
      <w:r w:rsidR="00E668EC" w:rsidRPr="009B4661">
        <w:rPr>
          <w:rFonts w:ascii="Arial" w:hAnsi="Arial" w:cs="Arial"/>
          <w:sz w:val="20"/>
          <w:szCs w:val="20"/>
        </w:rPr>
        <w:t xml:space="preserve"> Samodzielnego Publicznego Wojewódzkiego Szpitala Zespolonego w Szczecinie w lokalizacji przy ul. Arkońskiej 4 w Szczecinie</w:t>
      </w:r>
      <w:r w:rsidR="00E668EC" w:rsidRPr="002E0EA1">
        <w:rPr>
          <w:rFonts w:ascii="Arial" w:hAnsi="Arial" w:cs="Arial"/>
          <w:sz w:val="20"/>
          <w:szCs w:val="20"/>
        </w:rPr>
        <w:t xml:space="preserve"> </w:t>
      </w:r>
      <w:r w:rsidR="00B32C90" w:rsidRPr="002E0EA1">
        <w:rPr>
          <w:rFonts w:ascii="Arial" w:hAnsi="Arial" w:cs="Arial"/>
          <w:sz w:val="20"/>
          <w:szCs w:val="20"/>
        </w:rPr>
        <w:t>bez stosowania procedury określonej w Ustawie z dnia 11 września 2019r. - Prawo zamówień publicznych.</w:t>
      </w:r>
    </w:p>
    <w:p w:rsidR="007769B9" w:rsidRPr="002E0EA1" w:rsidRDefault="007769B9" w:rsidP="00241ED0">
      <w:pPr>
        <w:spacing w:after="0" w:line="240" w:lineRule="auto"/>
        <w:rPr>
          <w:rFonts w:ascii="Arial" w:hAnsi="Arial" w:cs="Arial"/>
          <w:sz w:val="20"/>
          <w:szCs w:val="20"/>
        </w:rPr>
      </w:pPr>
    </w:p>
    <w:p w:rsidR="004E1595" w:rsidRPr="002E0EA1" w:rsidRDefault="004E1595" w:rsidP="004E1595">
      <w:pPr>
        <w:spacing w:after="0" w:line="240" w:lineRule="auto"/>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 1</w:t>
      </w:r>
    </w:p>
    <w:p w:rsidR="003E6025" w:rsidRDefault="003E6025" w:rsidP="003E6025">
      <w:pPr>
        <w:spacing w:after="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PRZEDMIOT UMOWY</w:t>
      </w:r>
    </w:p>
    <w:p w:rsidR="007A4056" w:rsidRPr="002E0EA1" w:rsidRDefault="007A4056" w:rsidP="003E6025">
      <w:pPr>
        <w:spacing w:after="0"/>
        <w:jc w:val="center"/>
        <w:rPr>
          <w:rFonts w:ascii="Arial" w:eastAsia="Times New Roman" w:hAnsi="Arial" w:cs="Arial"/>
          <w:b/>
          <w:sz w:val="20"/>
          <w:szCs w:val="20"/>
          <w:lang w:eastAsia="pl-PL"/>
        </w:rPr>
      </w:pPr>
    </w:p>
    <w:p w:rsidR="002D3D2B" w:rsidRPr="002E0EA1" w:rsidRDefault="00F83CBC" w:rsidP="00B32C90">
      <w:pPr>
        <w:numPr>
          <w:ilvl w:val="0"/>
          <w:numId w:val="1"/>
        </w:numPr>
        <w:spacing w:after="0"/>
        <w:ind w:left="426" w:hanging="426"/>
        <w:jc w:val="both"/>
        <w:rPr>
          <w:rFonts w:ascii="Arial" w:hAnsi="Arial" w:cs="Arial"/>
          <w:sz w:val="20"/>
          <w:szCs w:val="20"/>
        </w:rPr>
      </w:pPr>
      <w:r w:rsidRPr="002E0EA1">
        <w:rPr>
          <w:rFonts w:ascii="Arial" w:hAnsi="Arial" w:cs="Arial"/>
          <w:sz w:val="20"/>
          <w:szCs w:val="20"/>
        </w:rPr>
        <w:t xml:space="preserve">Przedmiotem </w:t>
      </w:r>
      <w:r w:rsidR="00B32C90" w:rsidRPr="002E0EA1">
        <w:rPr>
          <w:rFonts w:ascii="Arial" w:hAnsi="Arial" w:cs="Arial"/>
          <w:sz w:val="20"/>
          <w:szCs w:val="20"/>
        </w:rPr>
        <w:t>u</w:t>
      </w:r>
      <w:r w:rsidR="00DE6656" w:rsidRPr="002E0EA1">
        <w:rPr>
          <w:rFonts w:ascii="Arial" w:hAnsi="Arial" w:cs="Arial"/>
          <w:sz w:val="20"/>
          <w:szCs w:val="20"/>
        </w:rPr>
        <w:t>mowy jest</w:t>
      </w:r>
      <w:r w:rsidR="006E7C5A" w:rsidRPr="002E0EA1">
        <w:rPr>
          <w:rFonts w:ascii="Arial" w:hAnsi="Arial" w:cs="Arial"/>
          <w:sz w:val="20"/>
          <w:szCs w:val="20"/>
        </w:rPr>
        <w:t xml:space="preserve"> </w:t>
      </w:r>
      <w:r w:rsidR="00E668EC" w:rsidRPr="00E668EC">
        <w:rPr>
          <w:rFonts w:ascii="Arial" w:hAnsi="Arial" w:cs="Arial"/>
          <w:sz w:val="20"/>
          <w:szCs w:val="20"/>
        </w:rPr>
        <w:t>dostaw</w:t>
      </w:r>
      <w:r w:rsidR="00E668EC">
        <w:rPr>
          <w:rFonts w:ascii="Arial" w:hAnsi="Arial" w:cs="Arial"/>
          <w:sz w:val="20"/>
          <w:szCs w:val="20"/>
        </w:rPr>
        <w:t>a</w:t>
      </w:r>
      <w:r w:rsidR="00E668EC" w:rsidRPr="00E668EC">
        <w:rPr>
          <w:rFonts w:ascii="Arial" w:hAnsi="Arial" w:cs="Arial"/>
          <w:sz w:val="20"/>
          <w:szCs w:val="20"/>
        </w:rPr>
        <w:t>, instalacj</w:t>
      </w:r>
      <w:r w:rsidR="00E668EC">
        <w:rPr>
          <w:rFonts w:ascii="Arial" w:hAnsi="Arial" w:cs="Arial"/>
          <w:sz w:val="20"/>
          <w:szCs w:val="20"/>
        </w:rPr>
        <w:t>a</w:t>
      </w:r>
      <w:r w:rsidR="00E668EC" w:rsidRPr="00E668EC">
        <w:rPr>
          <w:rFonts w:ascii="Arial" w:hAnsi="Arial" w:cs="Arial"/>
          <w:sz w:val="20"/>
          <w:szCs w:val="20"/>
        </w:rPr>
        <w:t xml:space="preserve"> i uruchomienie </w:t>
      </w:r>
      <w:r w:rsidR="00CB2988">
        <w:rPr>
          <w:rFonts w:ascii="Arial" w:hAnsi="Arial" w:cs="Arial"/>
          <w:sz w:val="20"/>
          <w:szCs w:val="20"/>
        </w:rPr>
        <w:t xml:space="preserve">10 sztuk pomp insulinowych </w:t>
      </w:r>
      <w:r w:rsidR="001E0E32">
        <w:rPr>
          <w:rFonts w:ascii="Arial" w:hAnsi="Arial" w:cs="Arial"/>
          <w:sz w:val="20"/>
          <w:szCs w:val="20"/>
        </w:rPr>
        <w:t>(zwan</w:t>
      </w:r>
      <w:r w:rsidR="00930C29">
        <w:rPr>
          <w:rFonts w:ascii="Arial" w:hAnsi="Arial" w:cs="Arial"/>
          <w:sz w:val="20"/>
          <w:szCs w:val="20"/>
        </w:rPr>
        <w:t>ych</w:t>
      </w:r>
      <w:r w:rsidR="00E668EC">
        <w:rPr>
          <w:rFonts w:ascii="Arial" w:hAnsi="Arial" w:cs="Arial"/>
          <w:sz w:val="20"/>
          <w:szCs w:val="20"/>
        </w:rPr>
        <w:t xml:space="preserve"> </w:t>
      </w:r>
      <w:r w:rsidR="001E0E32">
        <w:rPr>
          <w:rFonts w:ascii="Arial" w:hAnsi="Arial" w:cs="Arial"/>
          <w:sz w:val="20"/>
          <w:szCs w:val="20"/>
        </w:rPr>
        <w:t xml:space="preserve">dalej </w:t>
      </w:r>
      <w:r w:rsidR="00F34834">
        <w:rPr>
          <w:rFonts w:ascii="Arial" w:hAnsi="Arial" w:cs="Arial"/>
          <w:sz w:val="20"/>
          <w:szCs w:val="20"/>
        </w:rPr>
        <w:t>Urządzeni</w:t>
      </w:r>
      <w:r w:rsidR="00930C29">
        <w:rPr>
          <w:rFonts w:ascii="Arial" w:hAnsi="Arial" w:cs="Arial"/>
          <w:sz w:val="20"/>
          <w:szCs w:val="20"/>
        </w:rPr>
        <w:t>a</w:t>
      </w:r>
      <w:r w:rsidR="00F34834">
        <w:rPr>
          <w:rFonts w:ascii="Arial" w:hAnsi="Arial" w:cs="Arial"/>
          <w:sz w:val="20"/>
          <w:szCs w:val="20"/>
        </w:rPr>
        <w:t>m</w:t>
      </w:r>
      <w:r w:rsidR="00930C29">
        <w:rPr>
          <w:rFonts w:ascii="Arial" w:hAnsi="Arial" w:cs="Arial"/>
          <w:sz w:val="20"/>
          <w:szCs w:val="20"/>
        </w:rPr>
        <w:t>i</w:t>
      </w:r>
      <w:r w:rsidR="001E0E32">
        <w:rPr>
          <w:rFonts w:ascii="Arial" w:hAnsi="Arial" w:cs="Arial"/>
          <w:sz w:val="20"/>
          <w:szCs w:val="20"/>
        </w:rPr>
        <w:t xml:space="preserve">) </w:t>
      </w:r>
      <w:r w:rsidR="009B4661" w:rsidRPr="009B4661">
        <w:rPr>
          <w:rFonts w:ascii="Arial" w:hAnsi="Arial" w:cs="Arial"/>
          <w:sz w:val="20"/>
          <w:szCs w:val="20"/>
        </w:rPr>
        <w:t>dla Samodzielnego Publicznego Wojewódzkiego Szpitala Zespolonego w Szczecinie w lokalizacji przy ul. Arkońskiej 4 w Szczecinie</w:t>
      </w:r>
      <w:r w:rsidR="009B4661">
        <w:rPr>
          <w:rFonts w:ascii="Arial" w:hAnsi="Arial" w:cs="Arial"/>
          <w:sz w:val="20"/>
          <w:szCs w:val="20"/>
        </w:rPr>
        <w:t xml:space="preserve"> </w:t>
      </w:r>
      <w:r w:rsidR="00DE6656" w:rsidRPr="002E0EA1">
        <w:rPr>
          <w:rFonts w:ascii="Arial" w:hAnsi="Arial" w:cs="Arial"/>
          <w:sz w:val="20"/>
          <w:szCs w:val="20"/>
        </w:rPr>
        <w:t>w asortymencie i po ceni</w:t>
      </w:r>
      <w:r w:rsidR="00B36830" w:rsidRPr="002E0EA1">
        <w:rPr>
          <w:rFonts w:ascii="Arial" w:hAnsi="Arial" w:cs="Arial"/>
          <w:sz w:val="20"/>
          <w:szCs w:val="20"/>
        </w:rPr>
        <w:t xml:space="preserve">e zgodnej z </w:t>
      </w:r>
      <w:r w:rsidR="00B32C90" w:rsidRPr="002E0EA1">
        <w:rPr>
          <w:rFonts w:ascii="Arial" w:hAnsi="Arial" w:cs="Arial"/>
          <w:sz w:val="20"/>
          <w:szCs w:val="20"/>
        </w:rPr>
        <w:t>O</w:t>
      </w:r>
      <w:r w:rsidR="00B36830" w:rsidRPr="002E0EA1">
        <w:rPr>
          <w:rFonts w:ascii="Arial" w:hAnsi="Arial" w:cs="Arial"/>
          <w:sz w:val="20"/>
          <w:szCs w:val="20"/>
        </w:rPr>
        <w:t>fert</w:t>
      </w:r>
      <w:r w:rsidR="00B32C90" w:rsidRPr="002E0EA1">
        <w:rPr>
          <w:rFonts w:ascii="Arial" w:hAnsi="Arial" w:cs="Arial"/>
          <w:sz w:val="20"/>
          <w:szCs w:val="20"/>
        </w:rPr>
        <w:t>ą</w:t>
      </w:r>
      <w:r w:rsidR="00DE6656" w:rsidRPr="002E0EA1">
        <w:rPr>
          <w:rFonts w:ascii="Arial" w:hAnsi="Arial" w:cs="Arial"/>
          <w:sz w:val="20"/>
          <w:szCs w:val="20"/>
        </w:rPr>
        <w:t>, któr</w:t>
      </w:r>
      <w:r w:rsidR="00B32C90" w:rsidRPr="002E0EA1">
        <w:rPr>
          <w:rFonts w:ascii="Arial" w:hAnsi="Arial" w:cs="Arial"/>
          <w:sz w:val="20"/>
          <w:szCs w:val="20"/>
        </w:rPr>
        <w:t>a stanowi Z</w:t>
      </w:r>
      <w:r w:rsidR="00DE6656" w:rsidRPr="002E0EA1">
        <w:rPr>
          <w:rFonts w:ascii="Arial" w:hAnsi="Arial" w:cs="Arial"/>
          <w:sz w:val="20"/>
          <w:szCs w:val="20"/>
        </w:rPr>
        <w:t xml:space="preserve">ałącznik </w:t>
      </w:r>
      <w:r w:rsidRPr="002E0EA1">
        <w:rPr>
          <w:rFonts w:ascii="Arial" w:hAnsi="Arial" w:cs="Arial"/>
          <w:sz w:val="20"/>
          <w:szCs w:val="20"/>
        </w:rPr>
        <w:t>nr 1 do U</w:t>
      </w:r>
      <w:r w:rsidR="00DE6656" w:rsidRPr="002E0EA1">
        <w:rPr>
          <w:rFonts w:ascii="Arial" w:hAnsi="Arial" w:cs="Arial"/>
          <w:sz w:val="20"/>
          <w:szCs w:val="20"/>
        </w:rPr>
        <w:t>mowy</w:t>
      </w:r>
      <w:r w:rsidR="002D3D2B" w:rsidRPr="002E0EA1">
        <w:rPr>
          <w:rFonts w:ascii="Arial" w:hAnsi="Arial" w:cs="Arial"/>
          <w:sz w:val="20"/>
          <w:szCs w:val="20"/>
        </w:rPr>
        <w:t>, zgodnie z warunkami określonymi w Szczegółowym opisie przedmiotu zamówienia, który stanowi Załącznik nr 2 do Umowy</w:t>
      </w:r>
      <w:r w:rsidR="00DC0921">
        <w:rPr>
          <w:rFonts w:ascii="Arial" w:hAnsi="Arial" w:cs="Arial"/>
          <w:sz w:val="20"/>
          <w:szCs w:val="20"/>
        </w:rPr>
        <w:t xml:space="preserve"> oraz </w:t>
      </w:r>
      <w:r w:rsidR="00EC626A">
        <w:rPr>
          <w:rFonts w:ascii="Arial" w:hAnsi="Arial" w:cs="Arial"/>
          <w:sz w:val="20"/>
          <w:szCs w:val="20"/>
        </w:rPr>
        <w:t>warunkami określonymi w Zaproszeniu do składania ofert, które stanowi Załącznik nr 3 do Umowy</w:t>
      </w:r>
      <w:r w:rsidR="002D3D2B" w:rsidRPr="002E0EA1">
        <w:rPr>
          <w:rFonts w:ascii="Arial" w:hAnsi="Arial" w:cs="Arial"/>
          <w:sz w:val="20"/>
          <w:szCs w:val="20"/>
        </w:rPr>
        <w:t>.</w:t>
      </w:r>
    </w:p>
    <w:p w:rsidR="00026BF2" w:rsidRPr="002E0EA1" w:rsidRDefault="0022588C" w:rsidP="00663778">
      <w:pPr>
        <w:numPr>
          <w:ilvl w:val="0"/>
          <w:numId w:val="1"/>
        </w:numPr>
        <w:spacing w:after="0"/>
        <w:ind w:left="426" w:hanging="426"/>
        <w:jc w:val="both"/>
        <w:rPr>
          <w:rFonts w:ascii="Arial" w:hAnsi="Arial" w:cs="Arial"/>
          <w:sz w:val="20"/>
          <w:szCs w:val="20"/>
        </w:rPr>
      </w:pPr>
      <w:r w:rsidRPr="002E0EA1">
        <w:rPr>
          <w:rFonts w:ascii="Arial" w:hAnsi="Arial" w:cs="Arial"/>
          <w:sz w:val="20"/>
          <w:szCs w:val="20"/>
        </w:rPr>
        <w:t>Dostaw</w:t>
      </w:r>
      <w:r w:rsidR="00DC0921">
        <w:rPr>
          <w:rFonts w:ascii="Arial" w:hAnsi="Arial" w:cs="Arial"/>
          <w:sz w:val="20"/>
          <w:szCs w:val="20"/>
        </w:rPr>
        <w:t>a</w:t>
      </w:r>
      <w:r w:rsidRPr="002E0EA1">
        <w:rPr>
          <w:rFonts w:ascii="Arial" w:hAnsi="Arial" w:cs="Arial"/>
          <w:sz w:val="20"/>
          <w:szCs w:val="20"/>
        </w:rPr>
        <w:t xml:space="preserve"> </w:t>
      </w:r>
      <w:r w:rsidR="00B32C90" w:rsidRPr="002E0EA1">
        <w:rPr>
          <w:rFonts w:ascii="Arial" w:hAnsi="Arial" w:cs="Arial"/>
          <w:sz w:val="20"/>
          <w:szCs w:val="20"/>
        </w:rPr>
        <w:t>P</w:t>
      </w:r>
      <w:r w:rsidR="00260763" w:rsidRPr="002E0EA1">
        <w:rPr>
          <w:rFonts w:ascii="Arial" w:hAnsi="Arial" w:cs="Arial"/>
          <w:sz w:val="20"/>
          <w:szCs w:val="20"/>
        </w:rPr>
        <w:t xml:space="preserve">rzedmiotu </w:t>
      </w:r>
      <w:r w:rsidR="00B32C90" w:rsidRPr="002E0EA1">
        <w:rPr>
          <w:rFonts w:ascii="Arial" w:hAnsi="Arial" w:cs="Arial"/>
          <w:sz w:val="20"/>
          <w:szCs w:val="20"/>
        </w:rPr>
        <w:t>umowy</w:t>
      </w:r>
      <w:r w:rsidR="00935670" w:rsidRPr="002E0EA1">
        <w:rPr>
          <w:rFonts w:ascii="Arial" w:hAnsi="Arial" w:cs="Arial"/>
          <w:sz w:val="20"/>
          <w:szCs w:val="20"/>
        </w:rPr>
        <w:t xml:space="preserve"> wraz z fakturą lub innym dokumentem potwierdzającym ilość i wartość </w:t>
      </w:r>
      <w:r w:rsidR="00F34834">
        <w:rPr>
          <w:rFonts w:ascii="Arial" w:hAnsi="Arial" w:cs="Arial"/>
          <w:sz w:val="20"/>
          <w:szCs w:val="20"/>
        </w:rPr>
        <w:t xml:space="preserve">Urządzeń </w:t>
      </w:r>
      <w:r w:rsidR="00DC0921">
        <w:rPr>
          <w:rFonts w:ascii="Arial" w:hAnsi="Arial" w:cs="Arial"/>
          <w:sz w:val="20"/>
          <w:szCs w:val="20"/>
        </w:rPr>
        <w:t>nastąpi</w:t>
      </w:r>
      <w:r w:rsidRPr="002E0EA1">
        <w:rPr>
          <w:rFonts w:ascii="Arial" w:hAnsi="Arial" w:cs="Arial"/>
          <w:sz w:val="20"/>
          <w:szCs w:val="20"/>
        </w:rPr>
        <w:t xml:space="preserve"> </w:t>
      </w:r>
      <w:r w:rsidR="00026BF2" w:rsidRPr="002E0EA1">
        <w:rPr>
          <w:rFonts w:ascii="Arial" w:hAnsi="Arial" w:cs="Arial"/>
          <w:sz w:val="20"/>
          <w:szCs w:val="20"/>
        </w:rPr>
        <w:t>do lokalizacji</w:t>
      </w:r>
      <w:r w:rsidR="00B32C90" w:rsidRPr="002E0EA1">
        <w:rPr>
          <w:rFonts w:ascii="Arial" w:hAnsi="Arial" w:cs="Arial"/>
          <w:sz w:val="20"/>
          <w:szCs w:val="20"/>
        </w:rPr>
        <w:t xml:space="preserve"> Zamawiającego</w:t>
      </w:r>
      <w:r w:rsidR="00026BF2" w:rsidRPr="002E0EA1">
        <w:rPr>
          <w:rFonts w:ascii="Arial" w:hAnsi="Arial" w:cs="Arial"/>
          <w:sz w:val="20"/>
          <w:szCs w:val="20"/>
        </w:rPr>
        <w:t xml:space="preserve">: </w:t>
      </w:r>
      <w:r w:rsidR="00026BF2" w:rsidRPr="002E0EA1">
        <w:rPr>
          <w:rFonts w:ascii="Arial" w:hAnsi="Arial" w:cs="Arial"/>
          <w:sz w:val="20"/>
          <w:szCs w:val="20"/>
          <w:u w:val="single"/>
        </w:rPr>
        <w:t>lokalizacja nr 1</w:t>
      </w:r>
      <w:r w:rsidR="00026BF2" w:rsidRPr="002E0EA1">
        <w:rPr>
          <w:rFonts w:ascii="Arial" w:hAnsi="Arial" w:cs="Arial"/>
          <w:sz w:val="20"/>
          <w:szCs w:val="20"/>
        </w:rPr>
        <w:t xml:space="preserve"> – loco Magazyn Zamawiającego przy ul. Arkońskiej 4</w:t>
      </w:r>
      <w:r w:rsidR="000A1169" w:rsidRPr="002E0EA1">
        <w:rPr>
          <w:rFonts w:ascii="Arial" w:hAnsi="Arial" w:cs="Arial"/>
          <w:sz w:val="20"/>
          <w:szCs w:val="20"/>
        </w:rPr>
        <w:t xml:space="preserve"> w Szczecinie</w:t>
      </w:r>
      <w:r w:rsidR="00B32C90" w:rsidRPr="002E0EA1">
        <w:rPr>
          <w:rFonts w:ascii="Arial" w:hAnsi="Arial" w:cs="Arial"/>
          <w:sz w:val="20"/>
          <w:szCs w:val="20"/>
        </w:rPr>
        <w:t>,</w:t>
      </w:r>
      <w:r w:rsidR="00026BF2" w:rsidRPr="002E0EA1">
        <w:rPr>
          <w:rFonts w:ascii="Arial" w:eastAsia="Times New Roman" w:hAnsi="Arial" w:cs="Arial"/>
          <w:sz w:val="20"/>
          <w:szCs w:val="20"/>
          <w:lang w:eastAsia="pl-PL"/>
        </w:rPr>
        <w:t xml:space="preserve"> w czasie godzin pracy od 07:30 do 14:00 w dni </w:t>
      </w:r>
      <w:r w:rsidR="00026BF2" w:rsidRPr="002E0EA1">
        <w:rPr>
          <w:rFonts w:ascii="Arial" w:hAnsi="Arial" w:cs="Arial"/>
          <w:sz w:val="20"/>
          <w:szCs w:val="20"/>
        </w:rPr>
        <w:t>robocze</w:t>
      </w:r>
      <w:r w:rsidR="00DC0921">
        <w:rPr>
          <w:rFonts w:ascii="Arial" w:hAnsi="Arial" w:cs="Arial"/>
          <w:sz w:val="20"/>
          <w:szCs w:val="20"/>
        </w:rPr>
        <w:t>.</w:t>
      </w:r>
    </w:p>
    <w:p w:rsidR="003B7098" w:rsidRDefault="003B7098" w:rsidP="00CE683B">
      <w:pPr>
        <w:numPr>
          <w:ilvl w:val="0"/>
          <w:numId w:val="1"/>
        </w:numPr>
        <w:spacing w:after="0"/>
        <w:ind w:left="426" w:hanging="426"/>
        <w:jc w:val="both"/>
        <w:rPr>
          <w:rFonts w:ascii="Arial" w:hAnsi="Arial" w:cs="Arial"/>
          <w:sz w:val="20"/>
          <w:szCs w:val="20"/>
        </w:rPr>
      </w:pPr>
      <w:r>
        <w:rPr>
          <w:rFonts w:ascii="Arial" w:eastAsia="Times New Roman" w:hAnsi="Arial" w:cs="Arial"/>
          <w:sz w:val="20"/>
          <w:szCs w:val="20"/>
          <w:lang w:eastAsia="pl-PL"/>
        </w:rPr>
        <w:t>Po upływie termin</w:t>
      </w:r>
      <w:r w:rsidR="00DC0921">
        <w:rPr>
          <w:rFonts w:ascii="Arial" w:eastAsia="Times New Roman" w:hAnsi="Arial" w:cs="Arial"/>
          <w:sz w:val="20"/>
          <w:szCs w:val="20"/>
          <w:lang w:eastAsia="pl-PL"/>
        </w:rPr>
        <w:t>u</w:t>
      </w:r>
      <w:r>
        <w:rPr>
          <w:rFonts w:ascii="Arial" w:eastAsia="Times New Roman" w:hAnsi="Arial" w:cs="Arial"/>
          <w:sz w:val="20"/>
          <w:szCs w:val="20"/>
          <w:lang w:eastAsia="pl-PL"/>
        </w:rPr>
        <w:t xml:space="preserve"> określon</w:t>
      </w:r>
      <w:r w:rsidR="00DC0921">
        <w:rPr>
          <w:rFonts w:ascii="Arial" w:eastAsia="Times New Roman" w:hAnsi="Arial" w:cs="Arial"/>
          <w:sz w:val="20"/>
          <w:szCs w:val="20"/>
          <w:lang w:eastAsia="pl-PL"/>
        </w:rPr>
        <w:t>ego</w:t>
      </w:r>
      <w:r>
        <w:rPr>
          <w:rFonts w:ascii="Arial" w:eastAsia="Times New Roman" w:hAnsi="Arial" w:cs="Arial"/>
          <w:sz w:val="20"/>
          <w:szCs w:val="20"/>
          <w:lang w:eastAsia="pl-PL"/>
        </w:rPr>
        <w:t xml:space="preserve"> w § </w:t>
      </w:r>
      <w:r w:rsidR="00671002">
        <w:rPr>
          <w:rFonts w:ascii="Arial" w:eastAsia="Times New Roman" w:hAnsi="Arial" w:cs="Arial"/>
          <w:sz w:val="20"/>
          <w:szCs w:val="20"/>
          <w:lang w:eastAsia="pl-PL"/>
        </w:rPr>
        <w:t>6</w:t>
      </w:r>
      <w:r>
        <w:rPr>
          <w:rFonts w:ascii="Arial" w:eastAsia="Times New Roman" w:hAnsi="Arial" w:cs="Arial"/>
          <w:sz w:val="20"/>
          <w:szCs w:val="20"/>
          <w:lang w:eastAsia="pl-PL"/>
        </w:rPr>
        <w:t xml:space="preserve"> Umowy i niezależnie od przyczyny niewykonania zobowiązania Wykonawcy Zamawiający będzie uprawniony do zamówienia </w:t>
      </w:r>
      <w:r w:rsidR="00F34834">
        <w:rPr>
          <w:rFonts w:ascii="Arial" w:hAnsi="Arial" w:cs="Arial"/>
          <w:sz w:val="20"/>
          <w:szCs w:val="20"/>
        </w:rPr>
        <w:t>Urządze</w:t>
      </w:r>
      <w:r w:rsidR="005A607A">
        <w:rPr>
          <w:rFonts w:ascii="Arial" w:hAnsi="Arial" w:cs="Arial"/>
          <w:sz w:val="20"/>
          <w:szCs w:val="20"/>
        </w:rPr>
        <w:t>ń</w:t>
      </w:r>
      <w:r w:rsidR="00F34834">
        <w:rPr>
          <w:rFonts w:ascii="Arial" w:eastAsia="Times New Roman" w:hAnsi="Arial" w:cs="Arial"/>
          <w:sz w:val="20"/>
          <w:szCs w:val="20"/>
          <w:lang w:eastAsia="pl-PL"/>
        </w:rPr>
        <w:t xml:space="preserve"> </w:t>
      </w:r>
      <w:r>
        <w:rPr>
          <w:rFonts w:ascii="Arial" w:eastAsia="Times New Roman" w:hAnsi="Arial" w:cs="Arial"/>
          <w:sz w:val="20"/>
          <w:szCs w:val="20"/>
          <w:lang w:eastAsia="pl-PL"/>
        </w:rPr>
        <w:t>o zbliżonych parametrach u podmiotu trzeciego na koszt i ryzyko Wykonawcy</w:t>
      </w:r>
      <w:r w:rsidR="00035524">
        <w:rPr>
          <w:rFonts w:ascii="Arial" w:eastAsia="Times New Roman" w:hAnsi="Arial" w:cs="Arial"/>
          <w:sz w:val="20"/>
          <w:szCs w:val="20"/>
          <w:lang w:eastAsia="pl-PL"/>
        </w:rPr>
        <w:t>.</w:t>
      </w:r>
    </w:p>
    <w:p w:rsidR="00CE683B" w:rsidRPr="00CE683B" w:rsidRDefault="00972B09" w:rsidP="00CE683B">
      <w:pPr>
        <w:numPr>
          <w:ilvl w:val="0"/>
          <w:numId w:val="1"/>
        </w:numPr>
        <w:spacing w:after="0"/>
        <w:ind w:left="426" w:hanging="426"/>
        <w:jc w:val="both"/>
        <w:rPr>
          <w:rFonts w:ascii="Arial" w:hAnsi="Arial" w:cs="Arial"/>
          <w:sz w:val="20"/>
          <w:szCs w:val="20"/>
        </w:rPr>
      </w:pPr>
      <w:r w:rsidRPr="00CE683B">
        <w:rPr>
          <w:rFonts w:ascii="Arial" w:hAnsi="Arial" w:cs="Arial"/>
          <w:sz w:val="20"/>
          <w:szCs w:val="20"/>
        </w:rPr>
        <w:t>Wykonawca zobowiązuje się</w:t>
      </w:r>
      <w:r w:rsidR="001B20AB" w:rsidRPr="00CE683B">
        <w:rPr>
          <w:rFonts w:ascii="Arial" w:hAnsi="Arial" w:cs="Arial"/>
          <w:sz w:val="20"/>
          <w:szCs w:val="20"/>
        </w:rPr>
        <w:t xml:space="preserve">, że dostarczone </w:t>
      </w:r>
      <w:r w:rsidR="00F34834">
        <w:rPr>
          <w:rFonts w:ascii="Arial" w:hAnsi="Arial" w:cs="Arial"/>
          <w:sz w:val="20"/>
          <w:szCs w:val="20"/>
        </w:rPr>
        <w:t>Urządzeni</w:t>
      </w:r>
      <w:r w:rsidR="005A607A">
        <w:rPr>
          <w:rFonts w:ascii="Arial" w:hAnsi="Arial" w:cs="Arial"/>
          <w:sz w:val="20"/>
          <w:szCs w:val="20"/>
        </w:rPr>
        <w:t>a</w:t>
      </w:r>
      <w:r w:rsidR="00F34834">
        <w:rPr>
          <w:rFonts w:ascii="Arial" w:hAnsi="Arial" w:cs="Arial"/>
          <w:sz w:val="20"/>
          <w:szCs w:val="20"/>
        </w:rPr>
        <w:t xml:space="preserve"> </w:t>
      </w:r>
      <w:r w:rsidR="001B20AB" w:rsidRPr="00CE683B">
        <w:rPr>
          <w:rFonts w:ascii="Arial" w:hAnsi="Arial" w:cs="Arial"/>
          <w:sz w:val="20"/>
          <w:szCs w:val="20"/>
        </w:rPr>
        <w:t>będ</w:t>
      </w:r>
      <w:r w:rsidR="005A607A">
        <w:rPr>
          <w:rFonts w:ascii="Arial" w:hAnsi="Arial" w:cs="Arial"/>
          <w:sz w:val="20"/>
          <w:szCs w:val="20"/>
        </w:rPr>
        <w:t>ą</w:t>
      </w:r>
      <w:r w:rsidR="001B20AB" w:rsidRPr="00CE683B">
        <w:rPr>
          <w:rFonts w:ascii="Arial" w:hAnsi="Arial" w:cs="Arial"/>
          <w:sz w:val="20"/>
          <w:szCs w:val="20"/>
        </w:rPr>
        <w:t xml:space="preserve"> </w:t>
      </w:r>
      <w:r w:rsidR="00E668EC">
        <w:rPr>
          <w:rFonts w:ascii="Arial" w:hAnsi="Arial" w:cs="Arial"/>
          <w:sz w:val="20"/>
          <w:szCs w:val="20"/>
        </w:rPr>
        <w:t>fabrycznie nowe, nieużywane, w</w:t>
      </w:r>
      <w:r w:rsidR="00F34834">
        <w:rPr>
          <w:rFonts w:ascii="Arial" w:hAnsi="Arial" w:cs="Arial"/>
          <w:sz w:val="20"/>
          <w:szCs w:val="20"/>
        </w:rPr>
        <w:t>o</w:t>
      </w:r>
      <w:r w:rsidR="00E668EC">
        <w:rPr>
          <w:rFonts w:ascii="Arial" w:hAnsi="Arial" w:cs="Arial"/>
          <w:sz w:val="20"/>
          <w:szCs w:val="20"/>
        </w:rPr>
        <w:t xml:space="preserve">lne od waz fizycznych i prawnych, </w:t>
      </w:r>
      <w:r w:rsidR="001B20AB" w:rsidRPr="00CE683B">
        <w:rPr>
          <w:rFonts w:ascii="Arial" w:hAnsi="Arial" w:cs="Arial"/>
          <w:sz w:val="20"/>
          <w:szCs w:val="20"/>
        </w:rPr>
        <w:t>dopuszczone do obrotu i stosowania na terytorium Polski oraz UE, jak również, że będą oznaczone zgodnie z obowiązującymi w tym zakresie przepisami prawnymi, a w szczególności z przepisami ustawy Prawo farmaceutyczne oraz ustawy o wyrobach medycznych.</w:t>
      </w:r>
      <w:r w:rsidR="00CE683B" w:rsidRPr="00CE683B">
        <w:rPr>
          <w:rFonts w:ascii="Arial" w:hAnsi="Arial" w:cs="Arial"/>
          <w:sz w:val="20"/>
          <w:szCs w:val="20"/>
        </w:rPr>
        <w:t xml:space="preserve"> Wykonawca zobowiązany jest do dostarczenia wraz z każdą dostawą karty charakterystyki w języku polskim sporządzonej przez producenta.</w:t>
      </w:r>
    </w:p>
    <w:p w:rsidR="00E668EC" w:rsidRPr="00E668EC" w:rsidRDefault="00E668EC" w:rsidP="00E668EC">
      <w:pPr>
        <w:numPr>
          <w:ilvl w:val="0"/>
          <w:numId w:val="1"/>
        </w:numPr>
        <w:spacing w:after="0"/>
        <w:ind w:left="426" w:hanging="426"/>
        <w:jc w:val="both"/>
        <w:rPr>
          <w:rFonts w:ascii="Arial" w:hAnsi="Arial" w:cs="Arial"/>
          <w:sz w:val="20"/>
          <w:szCs w:val="20"/>
        </w:rPr>
      </w:pPr>
      <w:r w:rsidRPr="00E668EC">
        <w:rPr>
          <w:rFonts w:ascii="Arial" w:hAnsi="Arial" w:cs="Arial"/>
          <w:sz w:val="20"/>
          <w:szCs w:val="20"/>
        </w:rPr>
        <w:t xml:space="preserve">Wykonawca zobowiązany jest przeszkolić personel Zamawiającego w zakresie obsługi </w:t>
      </w:r>
      <w:r w:rsidR="007976D5">
        <w:rPr>
          <w:rFonts w:ascii="Arial" w:hAnsi="Arial" w:cs="Arial"/>
          <w:sz w:val="20"/>
          <w:szCs w:val="20"/>
        </w:rPr>
        <w:t>Urządze</w:t>
      </w:r>
      <w:r w:rsidR="005A607A">
        <w:rPr>
          <w:rFonts w:ascii="Arial" w:hAnsi="Arial" w:cs="Arial"/>
          <w:sz w:val="20"/>
          <w:szCs w:val="20"/>
        </w:rPr>
        <w:t>ń</w:t>
      </w:r>
      <w:r w:rsidRPr="00E668EC">
        <w:rPr>
          <w:rFonts w:ascii="Arial" w:hAnsi="Arial" w:cs="Arial"/>
          <w:sz w:val="20"/>
          <w:szCs w:val="20"/>
        </w:rPr>
        <w:t xml:space="preserve">. Przeszkolenie nastąpi nie później niż w terminie 14 dni od dnia dostawy, w formie prezentacji na miejscu instalacji, trwającej nie krócej niż 3 godziny, w trakcie którego omówione i przedstawione </w:t>
      </w:r>
      <w:r w:rsidRPr="00E668EC">
        <w:rPr>
          <w:rFonts w:ascii="Arial" w:hAnsi="Arial" w:cs="Arial"/>
          <w:sz w:val="20"/>
          <w:szCs w:val="20"/>
        </w:rPr>
        <w:lastRenderedPageBreak/>
        <w:t xml:space="preserve">zostaną praktyczne aspekty związane z użytkowaniem </w:t>
      </w:r>
      <w:r w:rsidR="007976D5">
        <w:rPr>
          <w:rFonts w:ascii="Arial" w:hAnsi="Arial" w:cs="Arial"/>
          <w:sz w:val="20"/>
          <w:szCs w:val="20"/>
        </w:rPr>
        <w:t>Urządze</w:t>
      </w:r>
      <w:r w:rsidR="005A607A">
        <w:rPr>
          <w:rFonts w:ascii="Arial" w:hAnsi="Arial" w:cs="Arial"/>
          <w:sz w:val="20"/>
          <w:szCs w:val="20"/>
        </w:rPr>
        <w:t>ń</w:t>
      </w:r>
      <w:r w:rsidRPr="00E668EC">
        <w:rPr>
          <w:rFonts w:ascii="Arial" w:hAnsi="Arial" w:cs="Arial"/>
          <w:sz w:val="20"/>
          <w:szCs w:val="20"/>
        </w:rPr>
        <w:t xml:space="preserve">. Wykonawca potwierdzi udział uczestników w przeszkoleniu w formie imiennych certyfikatów. </w:t>
      </w:r>
    </w:p>
    <w:p w:rsidR="005064D4" w:rsidRPr="005064D4" w:rsidRDefault="005064D4" w:rsidP="005064D4">
      <w:pPr>
        <w:numPr>
          <w:ilvl w:val="0"/>
          <w:numId w:val="1"/>
        </w:numPr>
        <w:spacing w:after="0"/>
        <w:ind w:left="426" w:hanging="426"/>
        <w:jc w:val="both"/>
        <w:rPr>
          <w:rFonts w:ascii="Arial" w:hAnsi="Arial" w:cs="Arial"/>
          <w:sz w:val="20"/>
          <w:szCs w:val="20"/>
        </w:rPr>
      </w:pPr>
      <w:r>
        <w:rPr>
          <w:rFonts w:ascii="Arial" w:hAnsi="Arial" w:cs="Arial"/>
          <w:sz w:val="20"/>
          <w:szCs w:val="20"/>
        </w:rPr>
        <w:t>W</w:t>
      </w:r>
      <w:r w:rsidRPr="005064D4">
        <w:rPr>
          <w:rFonts w:ascii="Arial" w:hAnsi="Arial" w:cs="Arial"/>
          <w:sz w:val="20"/>
          <w:szCs w:val="20"/>
        </w:rPr>
        <w:t xml:space="preserve">ykonawca zobowiązany jest do posiadania przez cały okres </w:t>
      </w:r>
      <w:r>
        <w:rPr>
          <w:rFonts w:ascii="Arial" w:hAnsi="Arial" w:cs="Arial"/>
          <w:sz w:val="20"/>
          <w:szCs w:val="20"/>
        </w:rPr>
        <w:t>obowiązywania U</w:t>
      </w:r>
      <w:r w:rsidRPr="005064D4">
        <w:rPr>
          <w:rFonts w:ascii="Arial" w:hAnsi="Arial" w:cs="Arial"/>
          <w:sz w:val="20"/>
          <w:szCs w:val="20"/>
        </w:rPr>
        <w:t>mowy ważnego ubezpieczenia od odpowiedzialności cywilnej w zakresie prowad</w:t>
      </w:r>
      <w:r>
        <w:rPr>
          <w:rFonts w:ascii="Arial" w:hAnsi="Arial" w:cs="Arial"/>
          <w:sz w:val="20"/>
          <w:szCs w:val="20"/>
        </w:rPr>
        <w:t>zonej działalności związanej z P</w:t>
      </w:r>
      <w:r w:rsidRPr="005064D4">
        <w:rPr>
          <w:rFonts w:ascii="Arial" w:hAnsi="Arial" w:cs="Arial"/>
          <w:sz w:val="20"/>
          <w:szCs w:val="20"/>
        </w:rPr>
        <w:t xml:space="preserve">rzedmiotem umowy. </w:t>
      </w:r>
    </w:p>
    <w:p w:rsidR="005064D4" w:rsidRPr="005064D4" w:rsidRDefault="005064D4" w:rsidP="005064D4">
      <w:pPr>
        <w:numPr>
          <w:ilvl w:val="0"/>
          <w:numId w:val="1"/>
        </w:numPr>
        <w:spacing w:after="0"/>
        <w:ind w:left="426" w:hanging="426"/>
        <w:jc w:val="both"/>
        <w:rPr>
          <w:rFonts w:ascii="Arial" w:hAnsi="Arial" w:cs="Arial"/>
          <w:sz w:val="20"/>
          <w:szCs w:val="20"/>
        </w:rPr>
      </w:pPr>
      <w:r w:rsidRPr="005064D4">
        <w:rPr>
          <w:rFonts w:ascii="Arial" w:hAnsi="Arial" w:cs="Arial"/>
          <w:sz w:val="20"/>
          <w:szCs w:val="20"/>
        </w:rPr>
        <w:t xml:space="preserve">W trakcie trwania umowy Zamawiający może w każdym czasie zażądać dokumentów potwierdzających spełnienie warunku, o którym mowa w </w:t>
      </w:r>
      <w:r>
        <w:rPr>
          <w:rFonts w:ascii="Arial" w:hAnsi="Arial" w:cs="Arial"/>
          <w:sz w:val="20"/>
          <w:szCs w:val="20"/>
        </w:rPr>
        <w:t xml:space="preserve">§ 1 </w:t>
      </w:r>
      <w:r w:rsidRPr="005064D4">
        <w:rPr>
          <w:rFonts w:ascii="Arial" w:hAnsi="Arial" w:cs="Arial"/>
          <w:sz w:val="20"/>
          <w:szCs w:val="20"/>
        </w:rPr>
        <w:t xml:space="preserve">ust. </w:t>
      </w:r>
      <w:r w:rsidR="00DC0921">
        <w:rPr>
          <w:rFonts w:ascii="Arial" w:hAnsi="Arial" w:cs="Arial"/>
          <w:sz w:val="20"/>
          <w:szCs w:val="20"/>
        </w:rPr>
        <w:t>6</w:t>
      </w:r>
      <w:r>
        <w:rPr>
          <w:rFonts w:ascii="Arial" w:hAnsi="Arial" w:cs="Arial"/>
          <w:sz w:val="20"/>
          <w:szCs w:val="20"/>
        </w:rPr>
        <w:t xml:space="preserve"> Umowy</w:t>
      </w:r>
      <w:r w:rsidRPr="005064D4">
        <w:rPr>
          <w:rFonts w:ascii="Arial" w:hAnsi="Arial" w:cs="Arial"/>
          <w:sz w:val="20"/>
          <w:szCs w:val="20"/>
        </w:rPr>
        <w:t>, a Wykonawca zobowiązany jest do przedłożenia Zamawiającemu aktualne</w:t>
      </w:r>
      <w:r>
        <w:rPr>
          <w:rFonts w:ascii="Arial" w:hAnsi="Arial" w:cs="Arial"/>
          <w:sz w:val="20"/>
          <w:szCs w:val="20"/>
        </w:rPr>
        <w:t>j</w:t>
      </w:r>
      <w:r w:rsidRPr="005064D4">
        <w:rPr>
          <w:rFonts w:ascii="Arial" w:hAnsi="Arial" w:cs="Arial"/>
          <w:sz w:val="20"/>
          <w:szCs w:val="20"/>
        </w:rPr>
        <w:t xml:space="preserve"> polisy w terminie 3 dni </w:t>
      </w:r>
      <w:r>
        <w:rPr>
          <w:rFonts w:ascii="Arial" w:hAnsi="Arial" w:cs="Arial"/>
          <w:sz w:val="20"/>
          <w:szCs w:val="20"/>
        </w:rPr>
        <w:t xml:space="preserve">licząc </w:t>
      </w:r>
      <w:r w:rsidRPr="005064D4">
        <w:rPr>
          <w:rFonts w:ascii="Arial" w:hAnsi="Arial" w:cs="Arial"/>
          <w:sz w:val="20"/>
          <w:szCs w:val="20"/>
        </w:rPr>
        <w:t xml:space="preserve">od </w:t>
      </w:r>
      <w:r>
        <w:rPr>
          <w:rFonts w:ascii="Arial" w:hAnsi="Arial" w:cs="Arial"/>
          <w:sz w:val="20"/>
          <w:szCs w:val="20"/>
        </w:rPr>
        <w:t xml:space="preserve">daty </w:t>
      </w:r>
      <w:r w:rsidRPr="005064D4">
        <w:rPr>
          <w:rFonts w:ascii="Arial" w:hAnsi="Arial" w:cs="Arial"/>
          <w:sz w:val="20"/>
          <w:szCs w:val="20"/>
        </w:rPr>
        <w:t>zażądania</w:t>
      </w:r>
      <w:r>
        <w:rPr>
          <w:rFonts w:ascii="Arial" w:hAnsi="Arial" w:cs="Arial"/>
          <w:sz w:val="20"/>
          <w:szCs w:val="20"/>
        </w:rPr>
        <w:t xml:space="preserve"> przez Zamawiającego</w:t>
      </w:r>
      <w:r w:rsidRPr="005064D4">
        <w:rPr>
          <w:rFonts w:ascii="Arial" w:hAnsi="Arial" w:cs="Arial"/>
          <w:sz w:val="20"/>
          <w:szCs w:val="20"/>
        </w:rPr>
        <w:t>.</w:t>
      </w:r>
    </w:p>
    <w:p w:rsidR="00506853" w:rsidRPr="002E0EA1" w:rsidRDefault="00506853" w:rsidP="00506853">
      <w:pPr>
        <w:spacing w:after="0"/>
        <w:jc w:val="both"/>
        <w:rPr>
          <w:rFonts w:ascii="Arial" w:eastAsia="Times New Roman" w:hAnsi="Arial" w:cs="Arial"/>
          <w:sz w:val="20"/>
          <w:szCs w:val="20"/>
          <w:lang w:eastAsia="pl-PL"/>
        </w:rPr>
      </w:pPr>
    </w:p>
    <w:p w:rsidR="00506853" w:rsidRPr="002E0EA1" w:rsidRDefault="00506853" w:rsidP="00506853">
      <w:pPr>
        <w:spacing w:after="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 xml:space="preserve">§ </w:t>
      </w:r>
      <w:r w:rsidR="00CE25C0" w:rsidRPr="002E0EA1">
        <w:rPr>
          <w:rFonts w:ascii="Arial" w:eastAsia="Times New Roman" w:hAnsi="Arial" w:cs="Arial"/>
          <w:b/>
          <w:sz w:val="20"/>
          <w:szCs w:val="20"/>
          <w:lang w:eastAsia="pl-PL"/>
        </w:rPr>
        <w:t>2</w:t>
      </w:r>
    </w:p>
    <w:p w:rsidR="00506853" w:rsidRPr="002E0EA1" w:rsidRDefault="007976D5" w:rsidP="00506853">
      <w:pPr>
        <w:spacing w:after="0"/>
        <w:jc w:val="center"/>
        <w:rPr>
          <w:rFonts w:ascii="Arial" w:eastAsia="Times New Roman" w:hAnsi="Arial" w:cs="Arial"/>
          <w:b/>
          <w:sz w:val="20"/>
          <w:szCs w:val="20"/>
          <w:lang w:eastAsia="pl-PL"/>
        </w:rPr>
      </w:pPr>
      <w:r>
        <w:rPr>
          <w:rFonts w:ascii="Arial" w:eastAsia="Times New Roman" w:hAnsi="Arial" w:cs="Arial"/>
          <w:b/>
          <w:sz w:val="20"/>
          <w:szCs w:val="20"/>
          <w:lang w:eastAsia="pl-PL"/>
        </w:rPr>
        <w:t>URZĄDZENIA</w:t>
      </w:r>
    </w:p>
    <w:p w:rsidR="00506853" w:rsidRPr="00750EEF" w:rsidRDefault="00506853" w:rsidP="00506853">
      <w:pPr>
        <w:spacing w:after="0"/>
        <w:jc w:val="both"/>
        <w:rPr>
          <w:rFonts w:ascii="Arial" w:hAnsi="Arial" w:cs="Arial"/>
          <w:sz w:val="20"/>
          <w:szCs w:val="20"/>
        </w:rPr>
      </w:pPr>
    </w:p>
    <w:p w:rsidR="008D655C" w:rsidRPr="002E0EA1" w:rsidRDefault="00506853" w:rsidP="00951F07">
      <w:pPr>
        <w:numPr>
          <w:ilvl w:val="0"/>
          <w:numId w:val="16"/>
        </w:numPr>
        <w:spacing w:after="0"/>
        <w:jc w:val="both"/>
        <w:rPr>
          <w:rFonts w:ascii="Arial" w:eastAsia="Times New Roman" w:hAnsi="Arial" w:cs="Arial"/>
          <w:sz w:val="20"/>
          <w:szCs w:val="20"/>
          <w:lang w:eastAsia="pl-PL"/>
        </w:rPr>
      </w:pPr>
      <w:r w:rsidRPr="002E0EA1">
        <w:rPr>
          <w:rFonts w:ascii="Arial" w:eastAsia="Times New Roman" w:hAnsi="Arial" w:cs="Arial"/>
          <w:sz w:val="20"/>
          <w:szCs w:val="20"/>
          <w:lang w:eastAsia="pl-PL"/>
        </w:rPr>
        <w:t xml:space="preserve">Przekazanie </w:t>
      </w:r>
      <w:r w:rsidR="007976D5">
        <w:rPr>
          <w:rFonts w:ascii="Arial" w:hAnsi="Arial" w:cs="Arial"/>
          <w:sz w:val="20"/>
          <w:szCs w:val="20"/>
        </w:rPr>
        <w:t>Urządze</w:t>
      </w:r>
      <w:r w:rsidR="00761154">
        <w:rPr>
          <w:rFonts w:ascii="Arial" w:hAnsi="Arial" w:cs="Arial"/>
          <w:sz w:val="20"/>
          <w:szCs w:val="20"/>
        </w:rPr>
        <w:t>ń</w:t>
      </w:r>
      <w:r w:rsidR="007976D5">
        <w:rPr>
          <w:rFonts w:ascii="Arial" w:hAnsi="Arial" w:cs="Arial"/>
          <w:sz w:val="20"/>
          <w:szCs w:val="20"/>
        </w:rPr>
        <w:t xml:space="preserve"> </w:t>
      </w:r>
      <w:r w:rsidR="007D70B7">
        <w:rPr>
          <w:rFonts w:ascii="Arial" w:eastAsia="Times New Roman" w:hAnsi="Arial" w:cs="Arial"/>
          <w:sz w:val="20"/>
          <w:szCs w:val="20"/>
          <w:lang w:eastAsia="pl-PL"/>
        </w:rPr>
        <w:t>nastąpi na podstawie P</w:t>
      </w:r>
      <w:r w:rsidRPr="002E0EA1">
        <w:rPr>
          <w:rFonts w:ascii="Arial" w:eastAsia="Times New Roman" w:hAnsi="Arial" w:cs="Arial"/>
          <w:sz w:val="20"/>
          <w:szCs w:val="20"/>
          <w:lang w:eastAsia="pl-PL"/>
        </w:rPr>
        <w:t xml:space="preserve">rotokołu </w:t>
      </w:r>
      <w:r w:rsidR="005F20A9" w:rsidRPr="002E0EA1">
        <w:rPr>
          <w:rFonts w:ascii="Arial" w:eastAsia="Times New Roman" w:hAnsi="Arial" w:cs="Arial"/>
          <w:sz w:val="20"/>
          <w:szCs w:val="20"/>
          <w:lang w:eastAsia="pl-PL"/>
        </w:rPr>
        <w:t>zdawczo-odbiorczego</w:t>
      </w:r>
      <w:r w:rsidR="001A4F89">
        <w:rPr>
          <w:rFonts w:ascii="Arial" w:eastAsia="Times New Roman" w:hAnsi="Arial" w:cs="Arial"/>
          <w:sz w:val="20"/>
          <w:szCs w:val="20"/>
          <w:lang w:eastAsia="pl-PL"/>
        </w:rPr>
        <w:t>, którego wzór stanowi Załącznik nr 4 do Umowy,</w:t>
      </w:r>
      <w:r w:rsidR="005F20A9" w:rsidRPr="002E0EA1">
        <w:rPr>
          <w:rFonts w:ascii="Arial" w:eastAsia="Times New Roman" w:hAnsi="Arial" w:cs="Arial"/>
          <w:sz w:val="20"/>
          <w:szCs w:val="20"/>
          <w:lang w:eastAsia="pl-PL"/>
        </w:rPr>
        <w:t xml:space="preserve"> sporządzonego przez Strony określającego rodzaj </w:t>
      </w:r>
      <w:r w:rsidR="007976D5">
        <w:rPr>
          <w:rFonts w:ascii="Arial" w:hAnsi="Arial" w:cs="Arial"/>
          <w:sz w:val="20"/>
          <w:szCs w:val="20"/>
        </w:rPr>
        <w:t>Urządze</w:t>
      </w:r>
      <w:r w:rsidR="00C04B31">
        <w:rPr>
          <w:rFonts w:ascii="Arial" w:hAnsi="Arial" w:cs="Arial"/>
          <w:sz w:val="20"/>
          <w:szCs w:val="20"/>
        </w:rPr>
        <w:t>ń</w:t>
      </w:r>
      <w:r w:rsidR="007976D5">
        <w:rPr>
          <w:rFonts w:ascii="Arial" w:hAnsi="Arial" w:cs="Arial"/>
          <w:sz w:val="20"/>
          <w:szCs w:val="20"/>
        </w:rPr>
        <w:t xml:space="preserve"> </w:t>
      </w:r>
      <w:r w:rsidR="005F20A9" w:rsidRPr="002E0EA1">
        <w:rPr>
          <w:rFonts w:ascii="Arial" w:eastAsia="Times New Roman" w:hAnsi="Arial" w:cs="Arial"/>
          <w:sz w:val="20"/>
          <w:szCs w:val="20"/>
          <w:lang w:eastAsia="pl-PL"/>
        </w:rPr>
        <w:t>wraz z ewentualnym numerem seryjnym oraz datę przekazania.</w:t>
      </w:r>
      <w:r w:rsidRPr="002E0EA1">
        <w:rPr>
          <w:rFonts w:ascii="Arial" w:eastAsia="Times New Roman" w:hAnsi="Arial" w:cs="Arial"/>
          <w:sz w:val="20"/>
          <w:szCs w:val="20"/>
          <w:lang w:eastAsia="pl-PL"/>
        </w:rPr>
        <w:t xml:space="preserve"> </w:t>
      </w:r>
    </w:p>
    <w:p w:rsidR="001A4F89" w:rsidRPr="001A4F89" w:rsidRDefault="001A4F89" w:rsidP="001A4F89">
      <w:pPr>
        <w:numPr>
          <w:ilvl w:val="0"/>
          <w:numId w:val="16"/>
        </w:numPr>
        <w:spacing w:after="0"/>
        <w:jc w:val="both"/>
        <w:rPr>
          <w:rFonts w:ascii="Arial" w:eastAsia="Times New Roman" w:hAnsi="Arial" w:cs="Arial"/>
          <w:sz w:val="20"/>
          <w:szCs w:val="20"/>
          <w:lang w:eastAsia="pl-PL"/>
        </w:rPr>
      </w:pPr>
      <w:r w:rsidRPr="001A4F89">
        <w:rPr>
          <w:rFonts w:ascii="Arial" w:eastAsia="Times New Roman" w:hAnsi="Arial" w:cs="Arial"/>
          <w:sz w:val="20"/>
          <w:szCs w:val="20"/>
          <w:lang w:eastAsia="pl-PL"/>
        </w:rPr>
        <w:t>Transport Urządze</w:t>
      </w:r>
      <w:r w:rsidR="00C04B31">
        <w:rPr>
          <w:rFonts w:ascii="Arial" w:eastAsia="Times New Roman" w:hAnsi="Arial" w:cs="Arial"/>
          <w:sz w:val="20"/>
          <w:szCs w:val="20"/>
          <w:lang w:eastAsia="pl-PL"/>
        </w:rPr>
        <w:t>ń</w:t>
      </w:r>
      <w:r w:rsidRPr="001A4F89">
        <w:rPr>
          <w:rFonts w:ascii="Arial" w:eastAsia="Times New Roman" w:hAnsi="Arial" w:cs="Arial"/>
          <w:sz w:val="20"/>
          <w:szCs w:val="20"/>
          <w:lang w:eastAsia="pl-PL"/>
        </w:rPr>
        <w:t xml:space="preserve"> do miejsca dostawy realizowany będzie odpowiednim środkiem transportu Wykonawcy, gwarantującym zachowanie właściwej jakości oraz warunków dla przewożon</w:t>
      </w:r>
      <w:r w:rsidR="0001078D">
        <w:rPr>
          <w:rFonts w:ascii="Arial" w:eastAsia="Times New Roman" w:hAnsi="Arial" w:cs="Arial"/>
          <w:sz w:val="20"/>
          <w:szCs w:val="20"/>
          <w:lang w:eastAsia="pl-PL"/>
        </w:rPr>
        <w:t xml:space="preserve">ych </w:t>
      </w:r>
      <w:r w:rsidRPr="001A4F89">
        <w:rPr>
          <w:rFonts w:ascii="Arial" w:eastAsia="Times New Roman" w:hAnsi="Arial" w:cs="Arial"/>
          <w:sz w:val="20"/>
          <w:szCs w:val="20"/>
          <w:lang w:eastAsia="pl-PL"/>
        </w:rPr>
        <w:t>Urządze</w:t>
      </w:r>
      <w:r w:rsidR="0001078D">
        <w:rPr>
          <w:rFonts w:ascii="Arial" w:eastAsia="Times New Roman" w:hAnsi="Arial" w:cs="Arial"/>
          <w:sz w:val="20"/>
          <w:szCs w:val="20"/>
          <w:lang w:eastAsia="pl-PL"/>
        </w:rPr>
        <w:t>ń</w:t>
      </w:r>
      <w:r w:rsidRPr="001A4F89">
        <w:rPr>
          <w:rFonts w:ascii="Arial" w:eastAsia="Times New Roman" w:hAnsi="Arial" w:cs="Arial"/>
          <w:sz w:val="20"/>
          <w:szCs w:val="20"/>
          <w:lang w:eastAsia="pl-PL"/>
        </w:rPr>
        <w:t>, na wyłączny koszt i ryzyko</w:t>
      </w:r>
      <w:r w:rsidR="0001078D">
        <w:rPr>
          <w:rFonts w:ascii="Arial" w:eastAsia="Times New Roman" w:hAnsi="Arial" w:cs="Arial"/>
          <w:sz w:val="20"/>
          <w:szCs w:val="20"/>
          <w:lang w:eastAsia="pl-PL"/>
        </w:rPr>
        <w:t xml:space="preserve"> Wykonawcy</w:t>
      </w:r>
      <w:r w:rsidRPr="001A4F89">
        <w:rPr>
          <w:rFonts w:ascii="Arial" w:eastAsia="Times New Roman" w:hAnsi="Arial" w:cs="Arial"/>
          <w:sz w:val="20"/>
          <w:szCs w:val="20"/>
          <w:lang w:eastAsia="pl-PL"/>
        </w:rPr>
        <w:t>.</w:t>
      </w:r>
    </w:p>
    <w:p w:rsidR="001A4F89" w:rsidRPr="001A4F89" w:rsidRDefault="001A4F89" w:rsidP="001A4F89">
      <w:pPr>
        <w:numPr>
          <w:ilvl w:val="0"/>
          <w:numId w:val="16"/>
        </w:numPr>
        <w:spacing w:after="0"/>
        <w:jc w:val="both"/>
        <w:rPr>
          <w:rFonts w:ascii="Arial" w:eastAsia="Times New Roman" w:hAnsi="Arial" w:cs="Arial"/>
          <w:sz w:val="20"/>
          <w:szCs w:val="20"/>
          <w:lang w:eastAsia="pl-PL"/>
        </w:rPr>
      </w:pPr>
      <w:r w:rsidRPr="001A4F89">
        <w:rPr>
          <w:rFonts w:ascii="Arial" w:eastAsia="Times New Roman" w:hAnsi="Arial" w:cs="Arial"/>
          <w:sz w:val="20"/>
          <w:szCs w:val="20"/>
          <w:lang w:eastAsia="pl-PL"/>
        </w:rPr>
        <w:t>Wykonawca ponosi ryzyko przypadkowego uszkodzenia lub utraty Urządze</w:t>
      </w:r>
      <w:r w:rsidR="00C04B31">
        <w:rPr>
          <w:rFonts w:ascii="Arial" w:eastAsia="Times New Roman" w:hAnsi="Arial" w:cs="Arial"/>
          <w:sz w:val="20"/>
          <w:szCs w:val="20"/>
          <w:lang w:eastAsia="pl-PL"/>
        </w:rPr>
        <w:t>ń</w:t>
      </w:r>
      <w:r w:rsidRPr="001A4F89">
        <w:rPr>
          <w:rFonts w:ascii="Arial" w:eastAsia="Times New Roman" w:hAnsi="Arial" w:cs="Arial"/>
          <w:sz w:val="20"/>
          <w:szCs w:val="20"/>
          <w:lang w:eastAsia="pl-PL"/>
        </w:rPr>
        <w:t xml:space="preserve"> aż do chwili dokonania </w:t>
      </w:r>
      <w:r w:rsidR="0001078D">
        <w:rPr>
          <w:rFonts w:ascii="Arial" w:eastAsia="Times New Roman" w:hAnsi="Arial" w:cs="Arial"/>
          <w:sz w:val="20"/>
          <w:szCs w:val="20"/>
          <w:lang w:eastAsia="pl-PL"/>
        </w:rPr>
        <w:t>ich</w:t>
      </w:r>
      <w:r w:rsidRPr="001A4F89">
        <w:rPr>
          <w:rFonts w:ascii="Arial" w:eastAsia="Times New Roman" w:hAnsi="Arial" w:cs="Arial"/>
          <w:sz w:val="20"/>
          <w:szCs w:val="20"/>
          <w:lang w:eastAsia="pl-PL"/>
        </w:rPr>
        <w:t xml:space="preserve"> odbioru przez upoważnionych przedstawicieli Zamawiającego.</w:t>
      </w:r>
    </w:p>
    <w:p w:rsidR="001A4F89" w:rsidRPr="0001078D" w:rsidRDefault="0001078D" w:rsidP="0001078D">
      <w:pPr>
        <w:numPr>
          <w:ilvl w:val="0"/>
          <w:numId w:val="16"/>
        </w:numPr>
        <w:spacing w:after="0"/>
        <w:jc w:val="both"/>
        <w:rPr>
          <w:rFonts w:ascii="Arial" w:eastAsia="Times New Roman" w:hAnsi="Arial" w:cs="Arial"/>
          <w:sz w:val="20"/>
          <w:szCs w:val="20"/>
          <w:lang w:eastAsia="pl-PL"/>
        </w:rPr>
      </w:pPr>
      <w:r>
        <w:rPr>
          <w:rFonts w:ascii="Arial" w:eastAsia="Times New Roman" w:hAnsi="Arial" w:cs="Arial"/>
          <w:sz w:val="20"/>
          <w:szCs w:val="20"/>
          <w:lang w:eastAsia="pl-PL"/>
        </w:rPr>
        <w:t>Odbiór Urządze</w:t>
      </w:r>
      <w:r w:rsidR="00C04B31">
        <w:rPr>
          <w:rFonts w:ascii="Arial" w:eastAsia="Times New Roman" w:hAnsi="Arial" w:cs="Arial"/>
          <w:sz w:val="20"/>
          <w:szCs w:val="20"/>
          <w:lang w:eastAsia="pl-PL"/>
        </w:rPr>
        <w:t>ń</w:t>
      </w:r>
      <w:r w:rsidR="001A4F89" w:rsidRPr="001A4F89">
        <w:rPr>
          <w:rFonts w:ascii="Arial" w:eastAsia="Times New Roman" w:hAnsi="Arial" w:cs="Arial"/>
          <w:sz w:val="20"/>
          <w:szCs w:val="20"/>
          <w:lang w:eastAsia="pl-PL"/>
        </w:rPr>
        <w:t xml:space="preserve"> odbędzie się w terminie uzgodnionym przez Strony, nie późniejszym niż </w:t>
      </w:r>
      <w:r>
        <w:rPr>
          <w:rFonts w:ascii="Arial" w:eastAsia="Times New Roman" w:hAnsi="Arial" w:cs="Arial"/>
          <w:sz w:val="20"/>
          <w:szCs w:val="20"/>
          <w:lang w:eastAsia="pl-PL"/>
        </w:rPr>
        <w:t xml:space="preserve">określony w § </w:t>
      </w:r>
      <w:r w:rsidR="00671002">
        <w:rPr>
          <w:rFonts w:ascii="Arial" w:eastAsia="Times New Roman" w:hAnsi="Arial" w:cs="Arial"/>
          <w:sz w:val="20"/>
          <w:szCs w:val="20"/>
          <w:lang w:eastAsia="pl-PL"/>
        </w:rPr>
        <w:t>6</w:t>
      </w:r>
      <w:r w:rsidR="00116B88">
        <w:rPr>
          <w:rFonts w:ascii="Arial" w:eastAsia="Times New Roman" w:hAnsi="Arial" w:cs="Arial"/>
          <w:sz w:val="20"/>
          <w:szCs w:val="20"/>
          <w:lang w:eastAsia="pl-PL"/>
        </w:rPr>
        <w:t xml:space="preserve"> </w:t>
      </w:r>
      <w:r>
        <w:rPr>
          <w:rFonts w:ascii="Arial" w:eastAsia="Times New Roman" w:hAnsi="Arial" w:cs="Arial"/>
          <w:sz w:val="20"/>
          <w:szCs w:val="20"/>
          <w:lang w:eastAsia="pl-PL"/>
        </w:rPr>
        <w:t xml:space="preserve">Umowy </w:t>
      </w:r>
      <w:r w:rsidR="001A4F89" w:rsidRPr="001A4F89">
        <w:rPr>
          <w:rFonts w:ascii="Arial" w:eastAsia="Times New Roman" w:hAnsi="Arial" w:cs="Arial"/>
          <w:sz w:val="20"/>
          <w:szCs w:val="20"/>
          <w:lang w:eastAsia="pl-PL"/>
        </w:rPr>
        <w:t>i polegać będzie na rozpakowaniu oraz uruchomieniu dostarczon</w:t>
      </w:r>
      <w:r>
        <w:rPr>
          <w:rFonts w:ascii="Arial" w:eastAsia="Times New Roman" w:hAnsi="Arial" w:cs="Arial"/>
          <w:sz w:val="20"/>
          <w:szCs w:val="20"/>
          <w:lang w:eastAsia="pl-PL"/>
        </w:rPr>
        <w:t xml:space="preserve">ych Urządzeń </w:t>
      </w:r>
      <w:r w:rsidR="001A4F89" w:rsidRPr="001A4F89">
        <w:rPr>
          <w:rFonts w:ascii="Arial" w:eastAsia="Times New Roman" w:hAnsi="Arial" w:cs="Arial"/>
          <w:sz w:val="20"/>
          <w:szCs w:val="20"/>
          <w:lang w:eastAsia="pl-PL"/>
        </w:rPr>
        <w:t xml:space="preserve">celem stwierdzenia </w:t>
      </w:r>
      <w:r>
        <w:rPr>
          <w:rFonts w:ascii="Arial" w:eastAsia="Times New Roman" w:hAnsi="Arial" w:cs="Arial"/>
          <w:sz w:val="20"/>
          <w:szCs w:val="20"/>
          <w:lang w:eastAsia="pl-PL"/>
        </w:rPr>
        <w:t>ich</w:t>
      </w:r>
      <w:r w:rsidR="001A4F89" w:rsidRPr="001A4F89">
        <w:rPr>
          <w:rFonts w:ascii="Arial" w:eastAsia="Times New Roman" w:hAnsi="Arial" w:cs="Arial"/>
          <w:sz w:val="20"/>
          <w:szCs w:val="20"/>
          <w:lang w:eastAsia="pl-PL"/>
        </w:rPr>
        <w:t xml:space="preserve"> kompletności co do ilości i asortymentu oraz zgodności </w:t>
      </w:r>
      <w:r w:rsidRPr="0001078D">
        <w:rPr>
          <w:rFonts w:ascii="Arial" w:hAnsi="Arial" w:cs="Arial"/>
          <w:sz w:val="20"/>
          <w:szCs w:val="20"/>
        </w:rPr>
        <w:t>z Ofertą, która stanowi Załącznik nr 1 do Umowy</w:t>
      </w:r>
      <w:r>
        <w:rPr>
          <w:rFonts w:ascii="Arial" w:hAnsi="Arial" w:cs="Arial"/>
          <w:sz w:val="20"/>
          <w:szCs w:val="20"/>
        </w:rPr>
        <w:t xml:space="preserve"> oraz z</w:t>
      </w:r>
      <w:r w:rsidRPr="0001078D">
        <w:rPr>
          <w:rFonts w:ascii="Arial" w:hAnsi="Arial" w:cs="Arial"/>
          <w:sz w:val="20"/>
          <w:szCs w:val="20"/>
        </w:rPr>
        <w:t xml:space="preserve"> warunkami określonymi w Szczegółowym opisie przedmiotu zamówienia, który stanowi Załącznik nr 2 do Umowy</w:t>
      </w:r>
      <w:r w:rsidR="001A4F89" w:rsidRPr="0001078D">
        <w:rPr>
          <w:rFonts w:ascii="Arial" w:eastAsia="Times New Roman" w:hAnsi="Arial" w:cs="Arial"/>
          <w:sz w:val="20"/>
          <w:szCs w:val="20"/>
          <w:lang w:eastAsia="pl-PL"/>
        </w:rPr>
        <w:t>.</w:t>
      </w:r>
    </w:p>
    <w:p w:rsidR="001A4F89" w:rsidRPr="001A4F89" w:rsidRDefault="001A4F89" w:rsidP="001A4F89">
      <w:pPr>
        <w:numPr>
          <w:ilvl w:val="0"/>
          <w:numId w:val="16"/>
        </w:numPr>
        <w:spacing w:after="0"/>
        <w:jc w:val="both"/>
        <w:rPr>
          <w:rFonts w:ascii="Arial" w:eastAsia="Times New Roman" w:hAnsi="Arial" w:cs="Arial"/>
          <w:sz w:val="20"/>
          <w:szCs w:val="20"/>
          <w:lang w:eastAsia="pl-PL"/>
        </w:rPr>
      </w:pPr>
      <w:r w:rsidRPr="001A4F89">
        <w:rPr>
          <w:rFonts w:ascii="Arial" w:eastAsia="Times New Roman" w:hAnsi="Arial" w:cs="Arial"/>
          <w:sz w:val="20"/>
          <w:szCs w:val="20"/>
          <w:lang w:eastAsia="pl-PL"/>
        </w:rPr>
        <w:t>Własność Urządze</w:t>
      </w:r>
      <w:r w:rsidR="00C04B31">
        <w:rPr>
          <w:rFonts w:ascii="Arial" w:eastAsia="Times New Roman" w:hAnsi="Arial" w:cs="Arial"/>
          <w:sz w:val="20"/>
          <w:szCs w:val="20"/>
          <w:lang w:eastAsia="pl-PL"/>
        </w:rPr>
        <w:t>ń</w:t>
      </w:r>
      <w:r w:rsidRPr="001A4F89">
        <w:rPr>
          <w:rFonts w:ascii="Arial" w:eastAsia="Times New Roman" w:hAnsi="Arial" w:cs="Arial"/>
          <w:sz w:val="20"/>
          <w:szCs w:val="20"/>
          <w:lang w:eastAsia="pl-PL"/>
        </w:rPr>
        <w:t xml:space="preserve"> oraz odpowiedzialność za nie przechodzi na Zamawiającego w momencie podpisania  </w:t>
      </w:r>
      <w:r w:rsidR="007D70B7">
        <w:rPr>
          <w:rFonts w:ascii="Arial" w:eastAsia="Times New Roman" w:hAnsi="Arial" w:cs="Arial"/>
          <w:sz w:val="20"/>
          <w:szCs w:val="20"/>
          <w:lang w:eastAsia="pl-PL"/>
        </w:rPr>
        <w:t>P</w:t>
      </w:r>
      <w:r w:rsidRPr="001A4F89">
        <w:rPr>
          <w:rFonts w:ascii="Arial" w:eastAsia="Times New Roman" w:hAnsi="Arial" w:cs="Arial"/>
          <w:sz w:val="20"/>
          <w:szCs w:val="20"/>
          <w:lang w:eastAsia="pl-PL"/>
        </w:rPr>
        <w:t>rotokołu zdawczo</w:t>
      </w:r>
      <w:r w:rsidR="0001078D">
        <w:rPr>
          <w:rFonts w:ascii="Arial" w:eastAsia="Times New Roman" w:hAnsi="Arial" w:cs="Arial"/>
          <w:sz w:val="20"/>
          <w:szCs w:val="20"/>
          <w:lang w:eastAsia="pl-PL"/>
        </w:rPr>
        <w:t>-</w:t>
      </w:r>
      <w:r w:rsidRPr="001A4F89">
        <w:rPr>
          <w:rFonts w:ascii="Arial" w:eastAsia="Times New Roman" w:hAnsi="Arial" w:cs="Arial"/>
          <w:sz w:val="20"/>
          <w:szCs w:val="20"/>
          <w:lang w:eastAsia="pl-PL"/>
        </w:rPr>
        <w:t xml:space="preserve">odbiorczego bez istotnych uwag. </w:t>
      </w:r>
    </w:p>
    <w:p w:rsidR="001A4F89" w:rsidRPr="00B0313E" w:rsidRDefault="001A4F89" w:rsidP="00B0313E">
      <w:pPr>
        <w:numPr>
          <w:ilvl w:val="0"/>
          <w:numId w:val="16"/>
        </w:numPr>
        <w:spacing w:after="0"/>
        <w:jc w:val="both"/>
        <w:rPr>
          <w:rFonts w:ascii="Arial" w:eastAsia="Times New Roman" w:hAnsi="Arial" w:cs="Arial"/>
          <w:sz w:val="20"/>
          <w:szCs w:val="20"/>
          <w:lang w:eastAsia="pl-PL"/>
        </w:rPr>
      </w:pPr>
      <w:r w:rsidRPr="001A4F89">
        <w:rPr>
          <w:rFonts w:ascii="Arial" w:eastAsia="Times New Roman" w:hAnsi="Arial" w:cs="Arial"/>
          <w:sz w:val="20"/>
          <w:szCs w:val="20"/>
          <w:lang w:eastAsia="pl-PL"/>
        </w:rPr>
        <w:t xml:space="preserve">Zamawiającemu przysługuje prawo odmowy odbioru całości lub części </w:t>
      </w:r>
      <w:r w:rsidR="0001078D">
        <w:rPr>
          <w:rFonts w:ascii="Arial" w:eastAsia="Times New Roman" w:hAnsi="Arial" w:cs="Arial"/>
          <w:sz w:val="20"/>
          <w:szCs w:val="20"/>
          <w:lang w:eastAsia="pl-PL"/>
        </w:rPr>
        <w:t>Urządze</w:t>
      </w:r>
      <w:r w:rsidR="00C04B31">
        <w:rPr>
          <w:rFonts w:ascii="Arial" w:eastAsia="Times New Roman" w:hAnsi="Arial" w:cs="Arial"/>
          <w:sz w:val="20"/>
          <w:szCs w:val="20"/>
          <w:lang w:eastAsia="pl-PL"/>
        </w:rPr>
        <w:t>ń</w:t>
      </w:r>
      <w:r w:rsidRPr="001A4F89">
        <w:rPr>
          <w:rFonts w:ascii="Arial" w:eastAsia="Times New Roman" w:hAnsi="Arial" w:cs="Arial"/>
          <w:sz w:val="20"/>
          <w:szCs w:val="20"/>
          <w:lang w:eastAsia="pl-PL"/>
        </w:rPr>
        <w:t>, jeżeli dostarczone Urządzeni</w:t>
      </w:r>
      <w:r w:rsidR="00C04B31">
        <w:rPr>
          <w:rFonts w:ascii="Arial" w:eastAsia="Times New Roman" w:hAnsi="Arial" w:cs="Arial"/>
          <w:sz w:val="20"/>
          <w:szCs w:val="20"/>
          <w:lang w:eastAsia="pl-PL"/>
        </w:rPr>
        <w:t>a będą</w:t>
      </w:r>
      <w:r w:rsidRPr="001A4F89">
        <w:rPr>
          <w:rFonts w:ascii="Arial" w:eastAsia="Times New Roman" w:hAnsi="Arial" w:cs="Arial"/>
          <w:sz w:val="20"/>
          <w:szCs w:val="20"/>
          <w:lang w:eastAsia="pl-PL"/>
        </w:rPr>
        <w:t xml:space="preserve"> niekompletne, będ</w:t>
      </w:r>
      <w:r w:rsidR="00C04B31">
        <w:rPr>
          <w:rFonts w:ascii="Arial" w:eastAsia="Times New Roman" w:hAnsi="Arial" w:cs="Arial"/>
          <w:sz w:val="20"/>
          <w:szCs w:val="20"/>
          <w:lang w:eastAsia="pl-PL"/>
        </w:rPr>
        <w:t>ą</w:t>
      </w:r>
      <w:r w:rsidRPr="001A4F89">
        <w:rPr>
          <w:rFonts w:ascii="Arial" w:eastAsia="Times New Roman" w:hAnsi="Arial" w:cs="Arial"/>
          <w:sz w:val="20"/>
          <w:szCs w:val="20"/>
          <w:lang w:eastAsia="pl-PL"/>
        </w:rPr>
        <w:t xml:space="preserve"> posiadać jakiekolwiek wady istotne, w tym ślady zewnętrznego uszkodzenia, uprzedniego użytkowania lub nie będ</w:t>
      </w:r>
      <w:r w:rsidR="00C04B31">
        <w:rPr>
          <w:rFonts w:ascii="Arial" w:eastAsia="Times New Roman" w:hAnsi="Arial" w:cs="Arial"/>
          <w:sz w:val="20"/>
          <w:szCs w:val="20"/>
          <w:lang w:eastAsia="pl-PL"/>
        </w:rPr>
        <w:t>ą</w:t>
      </w:r>
      <w:r w:rsidRPr="001A4F89">
        <w:rPr>
          <w:rFonts w:ascii="Arial" w:eastAsia="Times New Roman" w:hAnsi="Arial" w:cs="Arial"/>
          <w:sz w:val="20"/>
          <w:szCs w:val="20"/>
          <w:lang w:eastAsia="pl-PL"/>
        </w:rPr>
        <w:t xml:space="preserve"> odpowiadać wymaganiom sformułowanym w </w:t>
      </w:r>
      <w:r w:rsidR="0001078D" w:rsidRPr="0001078D">
        <w:rPr>
          <w:rFonts w:ascii="Arial" w:hAnsi="Arial" w:cs="Arial"/>
          <w:sz w:val="20"/>
          <w:szCs w:val="20"/>
        </w:rPr>
        <w:t>Ofer</w:t>
      </w:r>
      <w:r w:rsidR="0001078D">
        <w:rPr>
          <w:rFonts w:ascii="Arial" w:hAnsi="Arial" w:cs="Arial"/>
          <w:sz w:val="20"/>
          <w:szCs w:val="20"/>
        </w:rPr>
        <w:t>cie,</w:t>
      </w:r>
      <w:r w:rsidR="0001078D" w:rsidRPr="0001078D">
        <w:rPr>
          <w:rFonts w:ascii="Arial" w:hAnsi="Arial" w:cs="Arial"/>
          <w:sz w:val="20"/>
          <w:szCs w:val="20"/>
        </w:rPr>
        <w:t xml:space="preserve"> która stanowi Załącznik nr 1 do Umowy oraz w Szczegółowym opisie przedmiotu zamówienia, który stanowi Załącznik nr 2 do Umowy</w:t>
      </w:r>
      <w:r w:rsidR="0001078D" w:rsidRPr="0001078D">
        <w:rPr>
          <w:rFonts w:ascii="Arial" w:eastAsia="Times New Roman" w:hAnsi="Arial" w:cs="Arial"/>
          <w:sz w:val="20"/>
          <w:szCs w:val="20"/>
          <w:lang w:eastAsia="pl-PL"/>
        </w:rPr>
        <w:t>.</w:t>
      </w:r>
      <w:r w:rsidR="00B0313E">
        <w:rPr>
          <w:rFonts w:ascii="Arial" w:eastAsia="Times New Roman" w:hAnsi="Arial" w:cs="Arial"/>
          <w:sz w:val="20"/>
          <w:szCs w:val="20"/>
          <w:lang w:eastAsia="pl-PL"/>
        </w:rPr>
        <w:t xml:space="preserve"> </w:t>
      </w:r>
      <w:r w:rsidRPr="00B0313E">
        <w:rPr>
          <w:rFonts w:ascii="Arial" w:eastAsia="Times New Roman" w:hAnsi="Arial" w:cs="Arial"/>
          <w:sz w:val="20"/>
          <w:szCs w:val="20"/>
          <w:lang w:eastAsia="pl-PL"/>
        </w:rPr>
        <w:t xml:space="preserve">W takim przypadku Zamawiający wskaże w </w:t>
      </w:r>
      <w:r w:rsidR="007D70B7">
        <w:rPr>
          <w:rFonts w:ascii="Arial" w:eastAsia="Times New Roman" w:hAnsi="Arial" w:cs="Arial"/>
          <w:sz w:val="20"/>
          <w:szCs w:val="20"/>
          <w:lang w:eastAsia="pl-PL"/>
        </w:rPr>
        <w:t>P</w:t>
      </w:r>
      <w:r w:rsidRPr="00B0313E">
        <w:rPr>
          <w:rFonts w:ascii="Arial" w:eastAsia="Times New Roman" w:hAnsi="Arial" w:cs="Arial"/>
          <w:sz w:val="20"/>
          <w:szCs w:val="20"/>
          <w:lang w:eastAsia="pl-PL"/>
        </w:rPr>
        <w:t>rotokole zdawczo</w:t>
      </w:r>
      <w:r w:rsidR="00B0313E">
        <w:rPr>
          <w:rFonts w:ascii="Arial" w:eastAsia="Times New Roman" w:hAnsi="Arial" w:cs="Arial"/>
          <w:sz w:val="20"/>
          <w:szCs w:val="20"/>
          <w:lang w:eastAsia="pl-PL"/>
        </w:rPr>
        <w:t>-</w:t>
      </w:r>
      <w:r w:rsidRPr="00B0313E">
        <w:rPr>
          <w:rFonts w:ascii="Arial" w:eastAsia="Times New Roman" w:hAnsi="Arial" w:cs="Arial"/>
          <w:sz w:val="20"/>
          <w:szCs w:val="20"/>
          <w:lang w:eastAsia="pl-PL"/>
        </w:rPr>
        <w:t xml:space="preserve">odbiorczym przyczyny odmowy odbioru całości lub części </w:t>
      </w:r>
      <w:r w:rsidR="00B0313E">
        <w:rPr>
          <w:rFonts w:ascii="Arial" w:eastAsia="Times New Roman" w:hAnsi="Arial" w:cs="Arial"/>
          <w:sz w:val="20"/>
          <w:szCs w:val="20"/>
          <w:lang w:eastAsia="pl-PL"/>
        </w:rPr>
        <w:t>Urządze</w:t>
      </w:r>
      <w:r w:rsidR="00C04B31">
        <w:rPr>
          <w:rFonts w:ascii="Arial" w:eastAsia="Times New Roman" w:hAnsi="Arial" w:cs="Arial"/>
          <w:sz w:val="20"/>
          <w:szCs w:val="20"/>
          <w:lang w:eastAsia="pl-PL"/>
        </w:rPr>
        <w:t>ń</w:t>
      </w:r>
      <w:r w:rsidRPr="00B0313E">
        <w:rPr>
          <w:rFonts w:ascii="Arial" w:eastAsia="Times New Roman" w:hAnsi="Arial" w:cs="Arial"/>
          <w:sz w:val="20"/>
          <w:szCs w:val="20"/>
          <w:lang w:eastAsia="pl-PL"/>
        </w:rPr>
        <w:t xml:space="preserve"> oraz według własnego wyboru - może wyznaczyć Wykonawcy nowy termin wykonania Przedmiotu Umowy lub powierzyć jego wykonanie innemu podmiotowi na wyłączony koszt i ryzyko Wykonawcy.</w:t>
      </w:r>
    </w:p>
    <w:p w:rsidR="001A4F89" w:rsidRPr="00B0313E" w:rsidRDefault="001A4F89" w:rsidP="00B0313E">
      <w:pPr>
        <w:numPr>
          <w:ilvl w:val="0"/>
          <w:numId w:val="16"/>
        </w:numPr>
        <w:spacing w:after="0"/>
        <w:jc w:val="both"/>
        <w:rPr>
          <w:rFonts w:ascii="Arial" w:eastAsia="Times New Roman" w:hAnsi="Arial" w:cs="Arial"/>
          <w:sz w:val="20"/>
          <w:szCs w:val="20"/>
          <w:lang w:eastAsia="pl-PL"/>
        </w:rPr>
      </w:pPr>
      <w:r w:rsidRPr="001A4F89">
        <w:rPr>
          <w:rFonts w:ascii="Arial" w:eastAsia="Times New Roman" w:hAnsi="Arial" w:cs="Arial"/>
          <w:sz w:val="20"/>
          <w:szCs w:val="20"/>
          <w:lang w:eastAsia="pl-PL"/>
        </w:rPr>
        <w:t xml:space="preserve">Termin przewidziany na dokonanie odbioru </w:t>
      </w:r>
      <w:r w:rsidR="00B0313E">
        <w:rPr>
          <w:rFonts w:ascii="Arial" w:eastAsia="Times New Roman" w:hAnsi="Arial" w:cs="Arial"/>
          <w:sz w:val="20"/>
          <w:szCs w:val="20"/>
          <w:lang w:eastAsia="pl-PL"/>
        </w:rPr>
        <w:t>Urządze</w:t>
      </w:r>
      <w:r w:rsidR="00C04B31">
        <w:rPr>
          <w:rFonts w:ascii="Arial" w:eastAsia="Times New Roman" w:hAnsi="Arial" w:cs="Arial"/>
          <w:sz w:val="20"/>
          <w:szCs w:val="20"/>
          <w:lang w:eastAsia="pl-PL"/>
        </w:rPr>
        <w:t>ń</w:t>
      </w:r>
      <w:r w:rsidRPr="001A4F89">
        <w:rPr>
          <w:rFonts w:ascii="Arial" w:eastAsia="Times New Roman" w:hAnsi="Arial" w:cs="Arial"/>
          <w:sz w:val="20"/>
          <w:szCs w:val="20"/>
          <w:lang w:eastAsia="pl-PL"/>
        </w:rPr>
        <w:t xml:space="preserve"> przez Zamawiającego oraz termin na uzupełnienie braków lub wad </w:t>
      </w:r>
      <w:r w:rsidR="00B0313E">
        <w:rPr>
          <w:rFonts w:ascii="Arial" w:eastAsia="Times New Roman" w:hAnsi="Arial" w:cs="Arial"/>
          <w:sz w:val="20"/>
          <w:szCs w:val="20"/>
          <w:lang w:eastAsia="pl-PL"/>
        </w:rPr>
        <w:t>Urządze</w:t>
      </w:r>
      <w:r w:rsidR="00C04B31">
        <w:rPr>
          <w:rFonts w:ascii="Arial" w:eastAsia="Times New Roman" w:hAnsi="Arial" w:cs="Arial"/>
          <w:sz w:val="20"/>
          <w:szCs w:val="20"/>
          <w:lang w:eastAsia="pl-PL"/>
        </w:rPr>
        <w:t>ń</w:t>
      </w:r>
      <w:r w:rsidRPr="001A4F89">
        <w:rPr>
          <w:rFonts w:ascii="Arial" w:eastAsia="Times New Roman" w:hAnsi="Arial" w:cs="Arial"/>
          <w:sz w:val="20"/>
          <w:szCs w:val="20"/>
          <w:lang w:eastAsia="pl-PL"/>
        </w:rPr>
        <w:t xml:space="preserve">, wliczają się do czasu przewidzianego na wykonanie Umowy, określonego </w:t>
      </w:r>
      <w:r w:rsidR="00B0313E">
        <w:rPr>
          <w:rFonts w:ascii="Arial" w:eastAsia="Times New Roman" w:hAnsi="Arial" w:cs="Arial"/>
          <w:sz w:val="20"/>
          <w:szCs w:val="20"/>
          <w:lang w:eastAsia="pl-PL"/>
        </w:rPr>
        <w:t xml:space="preserve">w § </w:t>
      </w:r>
      <w:r w:rsidR="00671002">
        <w:rPr>
          <w:rFonts w:ascii="Arial" w:eastAsia="Times New Roman" w:hAnsi="Arial" w:cs="Arial"/>
          <w:sz w:val="20"/>
          <w:szCs w:val="20"/>
          <w:lang w:eastAsia="pl-PL"/>
        </w:rPr>
        <w:t>6</w:t>
      </w:r>
      <w:r w:rsidR="00B0313E">
        <w:rPr>
          <w:rFonts w:ascii="Arial" w:eastAsia="Times New Roman" w:hAnsi="Arial" w:cs="Arial"/>
          <w:sz w:val="20"/>
          <w:szCs w:val="20"/>
          <w:lang w:eastAsia="pl-PL"/>
        </w:rPr>
        <w:t xml:space="preserve"> Umowy</w:t>
      </w:r>
      <w:r w:rsidRPr="001A4F89">
        <w:rPr>
          <w:rFonts w:ascii="Arial" w:eastAsia="Times New Roman" w:hAnsi="Arial" w:cs="Arial"/>
          <w:sz w:val="20"/>
          <w:szCs w:val="20"/>
          <w:lang w:eastAsia="pl-PL"/>
        </w:rPr>
        <w:t>.</w:t>
      </w:r>
    </w:p>
    <w:p w:rsidR="00FE370C" w:rsidRDefault="00FE370C" w:rsidP="00FE370C">
      <w:pPr>
        <w:numPr>
          <w:ilvl w:val="0"/>
          <w:numId w:val="16"/>
        </w:numPr>
        <w:spacing w:after="0"/>
        <w:jc w:val="both"/>
        <w:rPr>
          <w:rFonts w:ascii="Arial" w:eastAsia="Times New Roman" w:hAnsi="Arial" w:cs="Arial"/>
          <w:sz w:val="20"/>
          <w:szCs w:val="20"/>
          <w:lang w:eastAsia="pl-PL"/>
        </w:rPr>
      </w:pPr>
      <w:r w:rsidRPr="002E0EA1">
        <w:rPr>
          <w:rFonts w:ascii="Arial" w:eastAsia="Times New Roman" w:hAnsi="Arial" w:cs="Arial"/>
          <w:sz w:val="20"/>
          <w:szCs w:val="20"/>
          <w:lang w:eastAsia="pl-PL"/>
        </w:rPr>
        <w:t xml:space="preserve">Zamawiający zobowiązuje się użytkować </w:t>
      </w:r>
      <w:r w:rsidRPr="001A4F89">
        <w:rPr>
          <w:rFonts w:ascii="Arial" w:eastAsia="Times New Roman" w:hAnsi="Arial" w:cs="Arial"/>
          <w:sz w:val="20"/>
          <w:szCs w:val="20"/>
          <w:lang w:eastAsia="pl-PL"/>
        </w:rPr>
        <w:t>Urządzeni</w:t>
      </w:r>
      <w:r w:rsidR="00DA17F6">
        <w:rPr>
          <w:rFonts w:ascii="Arial" w:eastAsia="Times New Roman" w:hAnsi="Arial" w:cs="Arial"/>
          <w:sz w:val="20"/>
          <w:szCs w:val="20"/>
          <w:lang w:eastAsia="pl-PL"/>
        </w:rPr>
        <w:t>a</w:t>
      </w:r>
      <w:r w:rsidRPr="001A4F89">
        <w:rPr>
          <w:rFonts w:ascii="Arial" w:eastAsia="Times New Roman" w:hAnsi="Arial" w:cs="Arial"/>
          <w:sz w:val="20"/>
          <w:szCs w:val="20"/>
          <w:lang w:eastAsia="pl-PL"/>
        </w:rPr>
        <w:t xml:space="preserve"> </w:t>
      </w:r>
      <w:r w:rsidRPr="002E0EA1">
        <w:rPr>
          <w:rFonts w:ascii="Arial" w:eastAsia="Times New Roman" w:hAnsi="Arial" w:cs="Arial"/>
          <w:sz w:val="20"/>
          <w:szCs w:val="20"/>
          <w:lang w:eastAsia="pl-PL"/>
        </w:rPr>
        <w:t>zgodnie z ich przeznaczeniem oraz instrukcją.</w:t>
      </w:r>
    </w:p>
    <w:p w:rsidR="00221A28" w:rsidRDefault="00221A28" w:rsidP="002E0EA1">
      <w:pPr>
        <w:spacing w:after="0"/>
        <w:ind w:left="360"/>
        <w:jc w:val="both"/>
        <w:rPr>
          <w:rFonts w:ascii="Arial" w:eastAsia="Times New Roman" w:hAnsi="Arial" w:cs="Arial"/>
          <w:color w:val="FF0000"/>
          <w:sz w:val="20"/>
          <w:szCs w:val="20"/>
          <w:lang w:eastAsia="pl-PL"/>
        </w:rPr>
      </w:pPr>
    </w:p>
    <w:p w:rsidR="004E1595" w:rsidRPr="002E0EA1" w:rsidRDefault="00035524" w:rsidP="00661DD4">
      <w:pPr>
        <w:spacing w:after="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w:t>
      </w:r>
      <w:r w:rsidR="004E1595" w:rsidRPr="002E0EA1">
        <w:rPr>
          <w:rFonts w:ascii="Arial" w:eastAsia="Times New Roman" w:hAnsi="Arial" w:cs="Arial"/>
          <w:b/>
          <w:sz w:val="20"/>
          <w:szCs w:val="20"/>
          <w:lang w:eastAsia="pl-PL"/>
        </w:rPr>
        <w:t xml:space="preserve"> </w:t>
      </w:r>
      <w:r w:rsidR="000356CA" w:rsidRPr="002E0EA1">
        <w:rPr>
          <w:rFonts w:ascii="Arial" w:eastAsia="Times New Roman" w:hAnsi="Arial" w:cs="Arial"/>
          <w:b/>
          <w:sz w:val="20"/>
          <w:szCs w:val="20"/>
          <w:lang w:eastAsia="pl-PL"/>
        </w:rPr>
        <w:t>3</w:t>
      </w:r>
    </w:p>
    <w:p w:rsidR="003E6025" w:rsidRPr="002E0EA1" w:rsidRDefault="003E6025" w:rsidP="00661DD4">
      <w:pPr>
        <w:spacing w:after="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 xml:space="preserve">WYNAGRODZENIE </w:t>
      </w:r>
      <w:r w:rsidR="002E0EA1" w:rsidRPr="002E0EA1">
        <w:rPr>
          <w:rFonts w:ascii="Arial" w:eastAsia="Times New Roman" w:hAnsi="Arial" w:cs="Arial"/>
          <w:b/>
          <w:sz w:val="20"/>
          <w:szCs w:val="20"/>
          <w:lang w:eastAsia="pl-PL"/>
        </w:rPr>
        <w:t>WYKONAWCY</w:t>
      </w:r>
    </w:p>
    <w:p w:rsidR="003E6025" w:rsidRPr="002E0EA1" w:rsidRDefault="003E6025" w:rsidP="003E6025">
      <w:pPr>
        <w:spacing w:after="0"/>
        <w:jc w:val="center"/>
        <w:rPr>
          <w:rFonts w:ascii="Arial" w:eastAsia="Times New Roman" w:hAnsi="Arial" w:cs="Arial"/>
          <w:sz w:val="20"/>
          <w:szCs w:val="20"/>
          <w:lang w:eastAsia="pl-PL"/>
        </w:rPr>
      </w:pPr>
    </w:p>
    <w:p w:rsidR="00E340C7" w:rsidRPr="001D6FD7" w:rsidRDefault="00DC0921" w:rsidP="001D6FD7">
      <w:pPr>
        <w:numPr>
          <w:ilvl w:val="0"/>
          <w:numId w:val="15"/>
        </w:numPr>
        <w:spacing w:after="0"/>
        <w:jc w:val="both"/>
        <w:rPr>
          <w:rFonts w:ascii="Arial" w:eastAsia="Times New Roman" w:hAnsi="Arial" w:cs="Arial"/>
          <w:sz w:val="20"/>
          <w:szCs w:val="20"/>
          <w:lang w:eastAsia="pl-PL"/>
        </w:rPr>
      </w:pPr>
      <w:r>
        <w:rPr>
          <w:rFonts w:ascii="Arial" w:eastAsia="Times New Roman" w:hAnsi="Arial" w:cs="Arial"/>
          <w:sz w:val="20"/>
          <w:szCs w:val="20"/>
          <w:lang w:eastAsia="pl-PL"/>
        </w:rPr>
        <w:t>Ł</w:t>
      </w:r>
      <w:r w:rsidR="00E340C7" w:rsidRPr="001D6FD7">
        <w:rPr>
          <w:rFonts w:ascii="Arial" w:eastAsia="Times New Roman" w:hAnsi="Arial" w:cs="Arial"/>
          <w:sz w:val="20"/>
          <w:szCs w:val="20"/>
          <w:lang w:eastAsia="pl-PL"/>
        </w:rPr>
        <w:t xml:space="preserve">ączne wynagrodzenie </w:t>
      </w:r>
      <w:r>
        <w:rPr>
          <w:rFonts w:ascii="Arial" w:eastAsia="Times New Roman" w:hAnsi="Arial" w:cs="Arial"/>
          <w:sz w:val="20"/>
          <w:szCs w:val="20"/>
          <w:lang w:eastAsia="pl-PL"/>
        </w:rPr>
        <w:t xml:space="preserve">ryczałtowe </w:t>
      </w:r>
      <w:r w:rsidR="00AF6DF8" w:rsidRPr="001D6FD7">
        <w:rPr>
          <w:rFonts w:ascii="Arial" w:eastAsia="Times New Roman" w:hAnsi="Arial" w:cs="Arial"/>
          <w:sz w:val="20"/>
          <w:szCs w:val="20"/>
          <w:lang w:eastAsia="pl-PL"/>
        </w:rPr>
        <w:t xml:space="preserve">brutto </w:t>
      </w:r>
      <w:r w:rsidR="008B7CD7" w:rsidRPr="001D6FD7">
        <w:rPr>
          <w:rFonts w:ascii="Arial" w:eastAsia="Times New Roman" w:hAnsi="Arial" w:cs="Arial"/>
          <w:sz w:val="20"/>
          <w:szCs w:val="20"/>
          <w:lang w:eastAsia="pl-PL"/>
        </w:rPr>
        <w:t>Wykonawcy z tytułu realizacji U</w:t>
      </w:r>
      <w:r w:rsidR="00E340C7" w:rsidRPr="001D6FD7">
        <w:rPr>
          <w:rFonts w:ascii="Arial" w:eastAsia="Times New Roman" w:hAnsi="Arial" w:cs="Arial"/>
          <w:sz w:val="20"/>
          <w:szCs w:val="20"/>
          <w:lang w:eastAsia="pl-PL"/>
        </w:rPr>
        <w:t xml:space="preserve">mowy wynosi: </w:t>
      </w:r>
      <w:r w:rsidR="000B1ABC">
        <w:rPr>
          <w:rFonts w:ascii="Tahoma" w:hAnsi="Tahoma" w:cs="Tahoma"/>
          <w:sz w:val="20"/>
          <w:szCs w:val="20"/>
        </w:rPr>
        <w:t>………………………..</w:t>
      </w:r>
      <w:r w:rsidR="0063163A" w:rsidRPr="00A526CE">
        <w:rPr>
          <w:rFonts w:ascii="Tahoma" w:hAnsi="Tahoma" w:cs="Tahoma"/>
          <w:b/>
        </w:rPr>
        <w:t xml:space="preserve"> </w:t>
      </w:r>
      <w:r w:rsidR="00E340C7" w:rsidRPr="001D6FD7">
        <w:rPr>
          <w:rFonts w:ascii="Arial" w:eastAsia="Times New Roman" w:hAnsi="Arial" w:cs="Arial"/>
          <w:sz w:val="20"/>
          <w:szCs w:val="20"/>
          <w:lang w:eastAsia="pl-PL"/>
        </w:rPr>
        <w:t xml:space="preserve">zł </w:t>
      </w:r>
      <w:r w:rsidR="00E340C7">
        <w:rPr>
          <w:rFonts w:ascii="Arial" w:eastAsia="Times New Roman" w:hAnsi="Arial" w:cs="Arial"/>
          <w:sz w:val="20"/>
          <w:szCs w:val="20"/>
          <w:lang w:eastAsia="pl-PL"/>
        </w:rPr>
        <w:t>(słownie:</w:t>
      </w:r>
      <w:r w:rsidR="00BD15C2">
        <w:rPr>
          <w:rFonts w:ascii="Arial" w:eastAsia="Times New Roman" w:hAnsi="Arial" w:cs="Arial"/>
          <w:sz w:val="20"/>
          <w:szCs w:val="20"/>
          <w:lang w:eastAsia="pl-PL"/>
        </w:rPr>
        <w:t xml:space="preserve"> </w:t>
      </w:r>
      <w:r w:rsidR="000B1ABC">
        <w:rPr>
          <w:rFonts w:ascii="Arial" w:eastAsia="Times New Roman" w:hAnsi="Arial" w:cs="Arial"/>
          <w:sz w:val="20"/>
          <w:szCs w:val="20"/>
          <w:lang w:eastAsia="pl-PL"/>
        </w:rPr>
        <w:t>…………………………………………………………………………………..</w:t>
      </w:r>
      <w:r w:rsidR="00E340C7">
        <w:rPr>
          <w:rFonts w:ascii="Arial" w:eastAsia="Times New Roman" w:hAnsi="Arial" w:cs="Arial"/>
          <w:sz w:val="20"/>
          <w:szCs w:val="20"/>
          <w:lang w:eastAsia="pl-PL"/>
        </w:rPr>
        <w:t>).</w:t>
      </w:r>
    </w:p>
    <w:p w:rsidR="00B0313E" w:rsidRDefault="00A62D48" w:rsidP="00B0313E">
      <w:pPr>
        <w:numPr>
          <w:ilvl w:val="0"/>
          <w:numId w:val="15"/>
        </w:numPr>
        <w:spacing w:after="0"/>
        <w:jc w:val="both"/>
        <w:rPr>
          <w:rFonts w:ascii="Arial" w:eastAsia="Times New Roman" w:hAnsi="Arial" w:cs="Arial"/>
          <w:sz w:val="20"/>
          <w:szCs w:val="20"/>
          <w:lang w:eastAsia="pl-PL"/>
        </w:rPr>
      </w:pPr>
      <w:r w:rsidRPr="002E0EA1">
        <w:rPr>
          <w:rFonts w:ascii="Arial" w:eastAsia="Times New Roman" w:hAnsi="Arial" w:cs="Arial"/>
          <w:sz w:val="20"/>
          <w:szCs w:val="20"/>
          <w:lang w:eastAsia="pl-PL"/>
        </w:rPr>
        <w:t xml:space="preserve">Wykonawca </w:t>
      </w:r>
      <w:r w:rsidR="00E340C7">
        <w:rPr>
          <w:rFonts w:ascii="Arial" w:eastAsia="Times New Roman" w:hAnsi="Arial" w:cs="Arial"/>
          <w:sz w:val="20"/>
          <w:szCs w:val="20"/>
          <w:lang w:eastAsia="pl-PL"/>
        </w:rPr>
        <w:t>zobowiązuje się do</w:t>
      </w:r>
      <w:r w:rsidRPr="002E0EA1">
        <w:rPr>
          <w:rFonts w:ascii="Arial" w:eastAsia="Times New Roman" w:hAnsi="Arial" w:cs="Arial"/>
          <w:sz w:val="20"/>
          <w:szCs w:val="20"/>
          <w:lang w:eastAsia="pl-PL"/>
        </w:rPr>
        <w:t xml:space="preserve"> niepodwyższani</w:t>
      </w:r>
      <w:r w:rsidR="00E340C7">
        <w:rPr>
          <w:rFonts w:ascii="Arial" w:eastAsia="Times New Roman" w:hAnsi="Arial" w:cs="Arial"/>
          <w:sz w:val="20"/>
          <w:szCs w:val="20"/>
          <w:lang w:eastAsia="pl-PL"/>
        </w:rPr>
        <w:t>a</w:t>
      </w:r>
      <w:r w:rsidRPr="002E0EA1">
        <w:rPr>
          <w:rFonts w:ascii="Arial" w:eastAsia="Times New Roman" w:hAnsi="Arial" w:cs="Arial"/>
          <w:sz w:val="20"/>
          <w:szCs w:val="20"/>
          <w:lang w:eastAsia="pl-PL"/>
        </w:rPr>
        <w:t xml:space="preserve"> cen przez cały okres</w:t>
      </w:r>
      <w:r w:rsidR="00E340C7">
        <w:rPr>
          <w:rFonts w:ascii="Arial" w:eastAsia="Times New Roman" w:hAnsi="Arial" w:cs="Arial"/>
          <w:sz w:val="20"/>
          <w:szCs w:val="20"/>
          <w:lang w:eastAsia="pl-PL"/>
        </w:rPr>
        <w:t xml:space="preserve"> obowiązywani</w:t>
      </w:r>
      <w:r w:rsidRPr="002E0EA1">
        <w:rPr>
          <w:rFonts w:ascii="Arial" w:eastAsia="Times New Roman" w:hAnsi="Arial" w:cs="Arial"/>
          <w:sz w:val="20"/>
          <w:szCs w:val="20"/>
          <w:lang w:eastAsia="pl-PL"/>
        </w:rPr>
        <w:t>a Umowy</w:t>
      </w:r>
      <w:r w:rsidR="006E5F52" w:rsidRPr="002E0EA1">
        <w:rPr>
          <w:rFonts w:ascii="Arial" w:eastAsia="Times New Roman" w:hAnsi="Arial" w:cs="Arial"/>
          <w:sz w:val="20"/>
          <w:szCs w:val="20"/>
          <w:lang w:eastAsia="pl-PL"/>
        </w:rPr>
        <w:t>.</w:t>
      </w:r>
    </w:p>
    <w:p w:rsidR="00B0313E" w:rsidRPr="00B0313E" w:rsidRDefault="00B0313E" w:rsidP="00B0313E">
      <w:pPr>
        <w:numPr>
          <w:ilvl w:val="0"/>
          <w:numId w:val="15"/>
        </w:numPr>
        <w:spacing w:after="0"/>
        <w:jc w:val="both"/>
        <w:rPr>
          <w:rFonts w:ascii="Arial" w:eastAsia="Times New Roman" w:hAnsi="Arial" w:cs="Arial"/>
          <w:sz w:val="20"/>
          <w:szCs w:val="20"/>
          <w:lang w:eastAsia="pl-PL"/>
        </w:rPr>
      </w:pPr>
      <w:r w:rsidRPr="00B0313E">
        <w:rPr>
          <w:rFonts w:ascii="Tahoma" w:eastAsia="Times New Roman" w:hAnsi="Tahoma" w:cs="Tahoma"/>
          <w:sz w:val="20"/>
          <w:szCs w:val="20"/>
        </w:rPr>
        <w:t xml:space="preserve">Wynagrodzenie obejmuje wszystkie koszty związane z realizacją Przedmiotu Umowy, tj. w szczególności koszty: </w:t>
      </w:r>
    </w:p>
    <w:p w:rsidR="00B0313E" w:rsidRPr="000254B4" w:rsidRDefault="00B0313E" w:rsidP="00B0313E">
      <w:pPr>
        <w:numPr>
          <w:ilvl w:val="0"/>
          <w:numId w:val="30"/>
        </w:numPr>
        <w:tabs>
          <w:tab w:val="left" w:pos="1134"/>
        </w:tabs>
        <w:suppressAutoHyphens/>
        <w:spacing w:after="0"/>
        <w:ind w:left="1134" w:hanging="567"/>
        <w:jc w:val="both"/>
        <w:rPr>
          <w:rFonts w:ascii="Tahoma" w:hAnsi="Tahoma" w:cs="Tahoma"/>
          <w:sz w:val="20"/>
          <w:szCs w:val="20"/>
        </w:rPr>
      </w:pPr>
      <w:r w:rsidRPr="000254B4">
        <w:rPr>
          <w:rFonts w:ascii="Tahoma" w:hAnsi="Tahoma" w:cs="Tahoma"/>
          <w:sz w:val="20"/>
          <w:szCs w:val="20"/>
        </w:rPr>
        <w:t xml:space="preserve">wytworzenia </w:t>
      </w:r>
      <w:r w:rsidR="00DA17F6">
        <w:rPr>
          <w:rFonts w:ascii="Arial" w:eastAsia="Times New Roman" w:hAnsi="Arial" w:cs="Arial"/>
          <w:sz w:val="20"/>
          <w:szCs w:val="20"/>
          <w:lang w:eastAsia="pl-PL"/>
        </w:rPr>
        <w:t>Urządzeń</w:t>
      </w:r>
      <w:r>
        <w:rPr>
          <w:rFonts w:ascii="Tahoma" w:hAnsi="Tahoma" w:cs="Tahoma"/>
          <w:sz w:val="20"/>
          <w:szCs w:val="20"/>
        </w:rPr>
        <w:t xml:space="preserve"> oraz</w:t>
      </w:r>
      <w:r w:rsidRPr="000254B4">
        <w:rPr>
          <w:rFonts w:ascii="Tahoma" w:hAnsi="Tahoma" w:cs="Tahoma"/>
          <w:sz w:val="20"/>
          <w:szCs w:val="20"/>
        </w:rPr>
        <w:t xml:space="preserve"> wszystkich materiałów pomocniczych,</w:t>
      </w:r>
    </w:p>
    <w:p w:rsidR="00B0313E" w:rsidRDefault="00B0313E" w:rsidP="00B0313E">
      <w:pPr>
        <w:numPr>
          <w:ilvl w:val="0"/>
          <w:numId w:val="30"/>
        </w:numPr>
        <w:tabs>
          <w:tab w:val="left" w:pos="1134"/>
        </w:tabs>
        <w:suppressAutoHyphens/>
        <w:spacing w:after="0"/>
        <w:ind w:left="1134" w:hanging="567"/>
        <w:jc w:val="both"/>
        <w:rPr>
          <w:rFonts w:ascii="Tahoma" w:hAnsi="Tahoma" w:cs="Tahoma"/>
          <w:sz w:val="20"/>
          <w:szCs w:val="20"/>
        </w:rPr>
      </w:pPr>
      <w:r w:rsidRPr="000254B4">
        <w:rPr>
          <w:rFonts w:ascii="Tahoma" w:hAnsi="Tahoma" w:cs="Tahoma"/>
          <w:sz w:val="20"/>
          <w:szCs w:val="20"/>
        </w:rPr>
        <w:t xml:space="preserve">transportu </w:t>
      </w:r>
      <w:r w:rsidR="00DA17F6">
        <w:rPr>
          <w:rFonts w:ascii="Arial" w:eastAsia="Times New Roman" w:hAnsi="Arial" w:cs="Arial"/>
          <w:sz w:val="20"/>
          <w:szCs w:val="20"/>
          <w:lang w:eastAsia="pl-PL"/>
        </w:rPr>
        <w:t>Urządzeń</w:t>
      </w:r>
      <w:r>
        <w:rPr>
          <w:rFonts w:ascii="Tahoma" w:hAnsi="Tahoma" w:cs="Tahoma"/>
          <w:sz w:val="20"/>
          <w:szCs w:val="20"/>
        </w:rPr>
        <w:t xml:space="preserve"> </w:t>
      </w:r>
      <w:r w:rsidRPr="000254B4">
        <w:rPr>
          <w:rFonts w:ascii="Tahoma" w:hAnsi="Tahoma" w:cs="Tahoma"/>
          <w:bCs/>
          <w:sz w:val="20"/>
          <w:szCs w:val="20"/>
        </w:rPr>
        <w:t xml:space="preserve">do </w:t>
      </w:r>
      <w:r w:rsidRPr="000254B4">
        <w:rPr>
          <w:rFonts w:ascii="Tahoma" w:hAnsi="Tahoma" w:cs="Tahoma"/>
          <w:sz w:val="20"/>
          <w:szCs w:val="20"/>
        </w:rPr>
        <w:t>Zamawiającego,</w:t>
      </w:r>
    </w:p>
    <w:p w:rsidR="00B0313E" w:rsidRDefault="00B0313E" w:rsidP="00B0313E">
      <w:pPr>
        <w:numPr>
          <w:ilvl w:val="0"/>
          <w:numId w:val="30"/>
        </w:numPr>
        <w:tabs>
          <w:tab w:val="left" w:pos="1134"/>
        </w:tabs>
        <w:suppressAutoHyphens/>
        <w:spacing w:after="0"/>
        <w:ind w:left="1134" w:hanging="567"/>
        <w:jc w:val="both"/>
        <w:rPr>
          <w:rFonts w:ascii="Tahoma" w:hAnsi="Tahoma" w:cs="Tahoma"/>
          <w:sz w:val="20"/>
          <w:szCs w:val="20"/>
        </w:rPr>
      </w:pPr>
      <w:r>
        <w:rPr>
          <w:rFonts w:ascii="Tahoma" w:hAnsi="Tahoma" w:cs="Tahoma"/>
          <w:sz w:val="20"/>
          <w:szCs w:val="20"/>
        </w:rPr>
        <w:t>uruchomieni</w:t>
      </w:r>
      <w:r w:rsidR="00EE7A78">
        <w:rPr>
          <w:rFonts w:ascii="Tahoma" w:hAnsi="Tahoma" w:cs="Tahoma"/>
          <w:sz w:val="20"/>
          <w:szCs w:val="20"/>
        </w:rPr>
        <w:t>a</w:t>
      </w:r>
      <w:r>
        <w:rPr>
          <w:rFonts w:ascii="Tahoma" w:hAnsi="Tahoma" w:cs="Tahoma"/>
          <w:sz w:val="20"/>
          <w:szCs w:val="20"/>
        </w:rPr>
        <w:t xml:space="preserve"> </w:t>
      </w:r>
      <w:r w:rsidR="00DA17F6">
        <w:rPr>
          <w:rFonts w:ascii="Arial" w:eastAsia="Times New Roman" w:hAnsi="Arial" w:cs="Arial"/>
          <w:sz w:val="20"/>
          <w:szCs w:val="20"/>
          <w:lang w:eastAsia="pl-PL"/>
        </w:rPr>
        <w:t>Urządzeń</w:t>
      </w:r>
      <w:r w:rsidR="00EE7A78">
        <w:rPr>
          <w:rFonts w:ascii="Tahoma" w:hAnsi="Tahoma" w:cs="Tahoma"/>
          <w:sz w:val="20"/>
          <w:szCs w:val="20"/>
        </w:rPr>
        <w:t xml:space="preserve"> u </w:t>
      </w:r>
      <w:r>
        <w:rPr>
          <w:rFonts w:ascii="Tahoma" w:hAnsi="Tahoma" w:cs="Tahoma"/>
          <w:sz w:val="20"/>
          <w:szCs w:val="20"/>
        </w:rPr>
        <w:t xml:space="preserve">Zamawiającego, </w:t>
      </w:r>
    </w:p>
    <w:p w:rsidR="00EE7A78" w:rsidRDefault="00B0313E" w:rsidP="00EE7A78">
      <w:pPr>
        <w:numPr>
          <w:ilvl w:val="0"/>
          <w:numId w:val="30"/>
        </w:numPr>
        <w:tabs>
          <w:tab w:val="left" w:pos="1134"/>
        </w:tabs>
        <w:suppressAutoHyphens/>
        <w:spacing w:after="0"/>
        <w:ind w:left="1134" w:hanging="567"/>
        <w:jc w:val="both"/>
        <w:rPr>
          <w:rFonts w:ascii="Tahoma" w:hAnsi="Tahoma" w:cs="Tahoma"/>
          <w:sz w:val="20"/>
          <w:szCs w:val="20"/>
        </w:rPr>
      </w:pPr>
      <w:r>
        <w:rPr>
          <w:rFonts w:ascii="Tahoma" w:hAnsi="Tahoma" w:cs="Tahoma"/>
          <w:sz w:val="20"/>
          <w:szCs w:val="20"/>
        </w:rPr>
        <w:t>przeszkoleni</w:t>
      </w:r>
      <w:r w:rsidR="00EE7A78">
        <w:rPr>
          <w:rFonts w:ascii="Tahoma" w:hAnsi="Tahoma" w:cs="Tahoma"/>
          <w:sz w:val="20"/>
          <w:szCs w:val="20"/>
        </w:rPr>
        <w:t xml:space="preserve">a </w:t>
      </w:r>
      <w:r>
        <w:rPr>
          <w:rFonts w:ascii="Tahoma" w:hAnsi="Tahoma" w:cs="Tahoma"/>
          <w:sz w:val="20"/>
          <w:szCs w:val="20"/>
        </w:rPr>
        <w:t>personelu Zamawiającego z obsługi Urządzenia,</w:t>
      </w:r>
    </w:p>
    <w:p w:rsidR="00EE7A78" w:rsidRDefault="00B0313E" w:rsidP="00EE7A78">
      <w:pPr>
        <w:numPr>
          <w:ilvl w:val="0"/>
          <w:numId w:val="30"/>
        </w:numPr>
        <w:tabs>
          <w:tab w:val="left" w:pos="1134"/>
        </w:tabs>
        <w:suppressAutoHyphens/>
        <w:spacing w:after="0"/>
        <w:ind w:left="1134" w:hanging="567"/>
        <w:jc w:val="both"/>
        <w:rPr>
          <w:rFonts w:ascii="Tahoma" w:hAnsi="Tahoma" w:cs="Tahoma"/>
          <w:sz w:val="20"/>
          <w:szCs w:val="20"/>
        </w:rPr>
      </w:pPr>
      <w:r w:rsidRPr="00EE7A78">
        <w:rPr>
          <w:rFonts w:ascii="Tahoma" w:hAnsi="Tahoma" w:cs="Tahoma"/>
          <w:sz w:val="20"/>
          <w:szCs w:val="20"/>
        </w:rPr>
        <w:t>udzieleni</w:t>
      </w:r>
      <w:r w:rsidR="00EE7A78">
        <w:rPr>
          <w:rFonts w:ascii="Tahoma" w:hAnsi="Tahoma" w:cs="Tahoma"/>
          <w:sz w:val="20"/>
          <w:szCs w:val="20"/>
        </w:rPr>
        <w:t>a</w:t>
      </w:r>
      <w:r w:rsidRPr="00EE7A78">
        <w:rPr>
          <w:rFonts w:ascii="Tahoma" w:hAnsi="Tahoma" w:cs="Tahoma"/>
          <w:sz w:val="20"/>
          <w:szCs w:val="20"/>
        </w:rPr>
        <w:t xml:space="preserve"> gwarancji jakości</w:t>
      </w:r>
      <w:r w:rsidR="00EE7A78">
        <w:rPr>
          <w:rFonts w:ascii="Tahoma" w:hAnsi="Tahoma" w:cs="Tahoma"/>
          <w:sz w:val="20"/>
          <w:szCs w:val="20"/>
        </w:rPr>
        <w:t>.</w:t>
      </w:r>
    </w:p>
    <w:p w:rsidR="00E340C7" w:rsidRPr="00EE7A78" w:rsidRDefault="00E340C7" w:rsidP="00EE7A78">
      <w:pPr>
        <w:numPr>
          <w:ilvl w:val="0"/>
          <w:numId w:val="15"/>
        </w:numPr>
        <w:spacing w:after="0"/>
        <w:jc w:val="both"/>
        <w:rPr>
          <w:rFonts w:ascii="Arial" w:eastAsia="Times New Roman" w:hAnsi="Arial" w:cs="Arial"/>
          <w:sz w:val="20"/>
          <w:szCs w:val="20"/>
          <w:lang w:eastAsia="pl-PL"/>
        </w:rPr>
      </w:pPr>
      <w:r w:rsidRPr="00EE7A78">
        <w:rPr>
          <w:rFonts w:ascii="Arial" w:eastAsia="Times New Roman" w:hAnsi="Arial" w:cs="Arial"/>
          <w:sz w:val="20"/>
          <w:szCs w:val="20"/>
          <w:lang w:eastAsia="pl-PL"/>
        </w:rPr>
        <w:lastRenderedPageBreak/>
        <w:t>Zapłata za dostarczon</w:t>
      </w:r>
      <w:r w:rsidR="00CC3A80" w:rsidRPr="00EE7A78">
        <w:rPr>
          <w:rFonts w:ascii="Arial" w:eastAsia="Times New Roman" w:hAnsi="Arial" w:cs="Arial"/>
          <w:sz w:val="20"/>
          <w:szCs w:val="20"/>
          <w:lang w:eastAsia="pl-PL"/>
        </w:rPr>
        <w:t xml:space="preserve">e </w:t>
      </w:r>
      <w:r w:rsidR="007976D5" w:rsidRPr="00EE7A78">
        <w:rPr>
          <w:rFonts w:ascii="Arial" w:eastAsia="Times New Roman" w:hAnsi="Arial" w:cs="Arial"/>
          <w:sz w:val="20"/>
          <w:szCs w:val="20"/>
          <w:lang w:eastAsia="pl-PL"/>
        </w:rPr>
        <w:t>Urządzeni</w:t>
      </w:r>
      <w:r w:rsidR="00DA17F6">
        <w:rPr>
          <w:rFonts w:ascii="Arial" w:eastAsia="Times New Roman" w:hAnsi="Arial" w:cs="Arial"/>
          <w:sz w:val="20"/>
          <w:szCs w:val="20"/>
          <w:lang w:eastAsia="pl-PL"/>
        </w:rPr>
        <w:t>a</w:t>
      </w:r>
      <w:r w:rsidR="007976D5" w:rsidRPr="00EE7A78">
        <w:rPr>
          <w:rFonts w:ascii="Arial" w:eastAsia="Times New Roman" w:hAnsi="Arial" w:cs="Arial"/>
          <w:sz w:val="20"/>
          <w:szCs w:val="20"/>
          <w:lang w:eastAsia="pl-PL"/>
        </w:rPr>
        <w:t xml:space="preserve"> </w:t>
      </w:r>
      <w:r w:rsidRPr="00EE7A78">
        <w:rPr>
          <w:rFonts w:ascii="Arial" w:eastAsia="Times New Roman" w:hAnsi="Arial" w:cs="Arial"/>
          <w:sz w:val="20"/>
          <w:szCs w:val="20"/>
          <w:lang w:eastAsia="pl-PL"/>
        </w:rPr>
        <w:t xml:space="preserve">nastąpi w formie przelewu na konto Wykonawcy w terminie do </w:t>
      </w:r>
      <w:r w:rsidR="00CC3A80" w:rsidRPr="00EE7A78">
        <w:rPr>
          <w:rFonts w:ascii="Arial" w:eastAsia="Times New Roman" w:hAnsi="Arial" w:cs="Arial"/>
          <w:sz w:val="20"/>
          <w:szCs w:val="20"/>
          <w:lang w:eastAsia="pl-PL"/>
        </w:rPr>
        <w:t>3</w:t>
      </w:r>
      <w:r w:rsidRPr="00EE7A78">
        <w:rPr>
          <w:rFonts w:ascii="Arial" w:eastAsia="Times New Roman" w:hAnsi="Arial" w:cs="Arial"/>
          <w:sz w:val="20"/>
          <w:szCs w:val="20"/>
          <w:lang w:eastAsia="pl-PL"/>
        </w:rPr>
        <w:t xml:space="preserve">0 dni od daty otrzymania </w:t>
      </w:r>
      <w:r w:rsidR="00DA17F6">
        <w:rPr>
          <w:rFonts w:ascii="Arial" w:eastAsia="Times New Roman" w:hAnsi="Arial" w:cs="Arial"/>
          <w:sz w:val="20"/>
          <w:szCs w:val="20"/>
          <w:lang w:eastAsia="pl-PL"/>
        </w:rPr>
        <w:t>Urządzeń</w:t>
      </w:r>
      <w:r w:rsidR="007976D5" w:rsidRPr="00EE7A78">
        <w:rPr>
          <w:rFonts w:ascii="Arial" w:eastAsia="Times New Roman" w:hAnsi="Arial" w:cs="Arial"/>
          <w:sz w:val="20"/>
          <w:szCs w:val="20"/>
          <w:lang w:eastAsia="pl-PL"/>
        </w:rPr>
        <w:t xml:space="preserve"> </w:t>
      </w:r>
      <w:r w:rsidRPr="00EE7A78">
        <w:rPr>
          <w:rFonts w:ascii="Arial" w:eastAsia="Times New Roman" w:hAnsi="Arial" w:cs="Arial"/>
          <w:sz w:val="20"/>
          <w:szCs w:val="20"/>
          <w:lang w:eastAsia="pl-PL"/>
        </w:rPr>
        <w:t xml:space="preserve">i </w:t>
      </w:r>
      <w:r w:rsidR="00890C45" w:rsidRPr="00EE7A78">
        <w:rPr>
          <w:rFonts w:ascii="Arial" w:eastAsia="Times New Roman" w:hAnsi="Arial" w:cs="Arial"/>
          <w:sz w:val="20"/>
          <w:szCs w:val="20"/>
          <w:lang w:eastAsia="pl-PL"/>
        </w:rPr>
        <w:t xml:space="preserve">prawidłowej </w:t>
      </w:r>
      <w:r w:rsidRPr="00EE7A78">
        <w:rPr>
          <w:rFonts w:ascii="Arial" w:eastAsia="Times New Roman" w:hAnsi="Arial" w:cs="Arial"/>
          <w:sz w:val="20"/>
          <w:szCs w:val="20"/>
          <w:lang w:eastAsia="pl-PL"/>
        </w:rPr>
        <w:t>faktury. Faktura lub załącznik do faktury musi zawier</w:t>
      </w:r>
      <w:r w:rsidR="00A03D43" w:rsidRPr="00EE7A78">
        <w:rPr>
          <w:rFonts w:ascii="Arial" w:eastAsia="Times New Roman" w:hAnsi="Arial" w:cs="Arial"/>
          <w:sz w:val="20"/>
          <w:szCs w:val="20"/>
          <w:lang w:eastAsia="pl-PL"/>
        </w:rPr>
        <w:t>ać numer U</w:t>
      </w:r>
      <w:r w:rsidR="00890C45" w:rsidRPr="00EE7A78">
        <w:rPr>
          <w:rFonts w:ascii="Arial" w:eastAsia="Times New Roman" w:hAnsi="Arial" w:cs="Arial"/>
          <w:sz w:val="20"/>
          <w:szCs w:val="20"/>
          <w:lang w:eastAsia="pl-PL"/>
        </w:rPr>
        <w:t>mowy, której dotyczy.</w:t>
      </w:r>
      <w:r w:rsidR="00EE7A78" w:rsidRPr="00EE7A78">
        <w:rPr>
          <w:rFonts w:ascii="Arial" w:eastAsia="Times New Roman" w:hAnsi="Arial" w:cs="Arial"/>
          <w:sz w:val="20"/>
          <w:szCs w:val="20"/>
          <w:lang w:eastAsia="pl-PL"/>
        </w:rPr>
        <w:t xml:space="preserve"> Podstawą do wystawienia faktury VAT przez Wykonawcę będzie podpisany przez </w:t>
      </w:r>
      <w:r w:rsidR="00EE7A78">
        <w:rPr>
          <w:rFonts w:ascii="Arial" w:eastAsia="Times New Roman" w:hAnsi="Arial" w:cs="Arial"/>
          <w:sz w:val="20"/>
          <w:szCs w:val="20"/>
          <w:lang w:eastAsia="pl-PL"/>
        </w:rPr>
        <w:t>Strony</w:t>
      </w:r>
      <w:r w:rsidR="007D70B7">
        <w:rPr>
          <w:rFonts w:ascii="Arial" w:eastAsia="Times New Roman" w:hAnsi="Arial" w:cs="Arial"/>
          <w:sz w:val="20"/>
          <w:szCs w:val="20"/>
          <w:lang w:eastAsia="pl-PL"/>
        </w:rPr>
        <w:t xml:space="preserve"> P</w:t>
      </w:r>
      <w:r w:rsidR="00EE7A78" w:rsidRPr="00EE7A78">
        <w:rPr>
          <w:rFonts w:ascii="Arial" w:eastAsia="Times New Roman" w:hAnsi="Arial" w:cs="Arial"/>
          <w:sz w:val="20"/>
          <w:szCs w:val="20"/>
          <w:lang w:eastAsia="pl-PL"/>
        </w:rPr>
        <w:t>rotokół zdawczo</w:t>
      </w:r>
      <w:r w:rsidR="00EE7A78">
        <w:rPr>
          <w:rFonts w:ascii="Arial" w:eastAsia="Times New Roman" w:hAnsi="Arial" w:cs="Arial"/>
          <w:sz w:val="20"/>
          <w:szCs w:val="20"/>
          <w:lang w:eastAsia="pl-PL"/>
        </w:rPr>
        <w:t>-</w:t>
      </w:r>
      <w:r w:rsidR="00EE7A78" w:rsidRPr="00EE7A78">
        <w:rPr>
          <w:rFonts w:ascii="Arial" w:eastAsia="Times New Roman" w:hAnsi="Arial" w:cs="Arial"/>
          <w:sz w:val="20"/>
          <w:szCs w:val="20"/>
          <w:lang w:eastAsia="pl-PL"/>
        </w:rPr>
        <w:t>odbiorczy potwierdzają</w:t>
      </w:r>
      <w:r w:rsidR="00EE7A78">
        <w:rPr>
          <w:rFonts w:ascii="Arial" w:eastAsia="Times New Roman" w:hAnsi="Arial" w:cs="Arial"/>
          <w:sz w:val="20"/>
          <w:szCs w:val="20"/>
          <w:lang w:eastAsia="pl-PL"/>
        </w:rPr>
        <w:t>cy</w:t>
      </w:r>
      <w:r w:rsidR="00EE7A78" w:rsidRPr="00EE7A78">
        <w:rPr>
          <w:rFonts w:ascii="Arial" w:eastAsia="Times New Roman" w:hAnsi="Arial" w:cs="Arial"/>
          <w:sz w:val="20"/>
          <w:szCs w:val="20"/>
          <w:lang w:eastAsia="pl-PL"/>
        </w:rPr>
        <w:t xml:space="preserve"> odbiór całości Przedmiotu Umowy bez istotnych uwag, który będzie stanowił załącznik do faktury. </w:t>
      </w:r>
    </w:p>
    <w:p w:rsidR="00664BCC" w:rsidRPr="001D6FD7" w:rsidRDefault="00664BCC" w:rsidP="001D6FD7">
      <w:pPr>
        <w:numPr>
          <w:ilvl w:val="0"/>
          <w:numId w:val="15"/>
        </w:numPr>
        <w:spacing w:after="0"/>
        <w:jc w:val="both"/>
        <w:rPr>
          <w:rFonts w:ascii="Arial" w:eastAsia="Times New Roman" w:hAnsi="Arial" w:cs="Arial"/>
          <w:sz w:val="20"/>
          <w:szCs w:val="20"/>
          <w:lang w:eastAsia="pl-PL"/>
        </w:rPr>
      </w:pPr>
      <w:r w:rsidRPr="001D6FD7">
        <w:rPr>
          <w:rFonts w:ascii="Arial" w:eastAsia="Times New Roman" w:hAnsi="Arial" w:cs="Arial"/>
          <w:sz w:val="20"/>
          <w:szCs w:val="20"/>
          <w:lang w:eastAsia="pl-PL"/>
        </w:rPr>
        <w:t xml:space="preserve">Wykonawca przy realizacji </w:t>
      </w:r>
      <w:r w:rsidRPr="00922332">
        <w:rPr>
          <w:rFonts w:ascii="Arial" w:eastAsia="Times New Roman" w:hAnsi="Arial" w:cs="Arial"/>
          <w:sz w:val="20"/>
          <w:szCs w:val="20"/>
          <w:lang w:eastAsia="pl-PL"/>
        </w:rPr>
        <w:t>U</w:t>
      </w:r>
      <w:r w:rsidRPr="001D6FD7">
        <w:rPr>
          <w:rFonts w:ascii="Arial" w:eastAsia="Times New Roman" w:hAnsi="Arial" w:cs="Arial"/>
          <w:sz w:val="20"/>
          <w:szCs w:val="20"/>
          <w:lang w:eastAsia="pl-PL"/>
        </w:rPr>
        <w:t>mowy zobowiązuje posługiwać się rachunkiem rozliczeniowym, o którym mowa w art. 49 ust. 1 pkt</w:t>
      </w:r>
      <w:r w:rsidR="00922332" w:rsidRPr="00922332">
        <w:rPr>
          <w:rFonts w:ascii="Arial" w:eastAsia="Times New Roman" w:hAnsi="Arial" w:cs="Arial"/>
          <w:sz w:val="20"/>
          <w:szCs w:val="20"/>
          <w:lang w:eastAsia="pl-PL"/>
        </w:rPr>
        <w:t>.</w:t>
      </w:r>
      <w:r w:rsidRPr="001D6FD7">
        <w:rPr>
          <w:rFonts w:ascii="Arial" w:eastAsia="Times New Roman" w:hAnsi="Arial" w:cs="Arial"/>
          <w:sz w:val="20"/>
          <w:szCs w:val="20"/>
          <w:lang w:eastAsia="pl-PL"/>
        </w:rPr>
        <w:t xml:space="preserve"> 1 ustawy z dnia 29 sierpnia 1997 r. Prawo Bankowe zawartym w wykazie podmiotów, o którym mowa w art. 96b ust. 1</w:t>
      </w:r>
      <w:r w:rsidR="00922332" w:rsidRPr="00922332">
        <w:rPr>
          <w:rFonts w:ascii="Arial" w:eastAsia="Times New Roman" w:hAnsi="Arial" w:cs="Arial"/>
          <w:sz w:val="20"/>
          <w:szCs w:val="20"/>
          <w:lang w:eastAsia="pl-PL"/>
        </w:rPr>
        <w:t xml:space="preserve"> pkt. 2</w:t>
      </w:r>
      <w:r w:rsidRPr="001D6FD7">
        <w:rPr>
          <w:rFonts w:ascii="Arial" w:eastAsia="Times New Roman" w:hAnsi="Arial" w:cs="Arial"/>
          <w:sz w:val="20"/>
          <w:szCs w:val="20"/>
          <w:lang w:eastAsia="pl-PL"/>
        </w:rPr>
        <w:t xml:space="preserve"> ustawy z dnia 11 marca 2004 r. o podatku od towarów i usług. W przypadku braku </w:t>
      </w:r>
      <w:r w:rsidR="00922332" w:rsidRPr="00922332">
        <w:rPr>
          <w:rFonts w:ascii="Arial" w:eastAsia="Times New Roman" w:hAnsi="Arial" w:cs="Arial"/>
          <w:sz w:val="20"/>
          <w:szCs w:val="20"/>
          <w:lang w:eastAsia="pl-PL"/>
        </w:rPr>
        <w:t xml:space="preserve">takiego </w:t>
      </w:r>
      <w:r w:rsidRPr="001D6FD7">
        <w:rPr>
          <w:rFonts w:ascii="Arial" w:eastAsia="Times New Roman" w:hAnsi="Arial" w:cs="Arial"/>
          <w:sz w:val="20"/>
          <w:szCs w:val="20"/>
          <w:lang w:eastAsia="pl-PL"/>
        </w:rPr>
        <w:t xml:space="preserve">rachunku bankowego płatność </w:t>
      </w:r>
      <w:r w:rsidR="00922332" w:rsidRPr="00922332">
        <w:rPr>
          <w:rFonts w:ascii="Arial" w:eastAsia="Times New Roman" w:hAnsi="Arial" w:cs="Arial"/>
          <w:sz w:val="20"/>
          <w:szCs w:val="20"/>
          <w:lang w:eastAsia="pl-PL"/>
        </w:rPr>
        <w:t>wynagrodzenia Wykonawcy</w:t>
      </w:r>
      <w:r w:rsidRPr="001D6FD7">
        <w:rPr>
          <w:rFonts w:ascii="Arial" w:eastAsia="Times New Roman" w:hAnsi="Arial" w:cs="Arial"/>
          <w:sz w:val="20"/>
          <w:szCs w:val="20"/>
          <w:lang w:eastAsia="pl-PL"/>
        </w:rPr>
        <w:t xml:space="preserve"> zostanie wstrzymana do </w:t>
      </w:r>
      <w:r w:rsidR="00922332" w:rsidRPr="00922332">
        <w:rPr>
          <w:rFonts w:ascii="Arial" w:eastAsia="Times New Roman" w:hAnsi="Arial" w:cs="Arial"/>
          <w:sz w:val="20"/>
          <w:szCs w:val="20"/>
          <w:lang w:eastAsia="pl-PL"/>
        </w:rPr>
        <w:t xml:space="preserve">czasu </w:t>
      </w:r>
      <w:r w:rsidRPr="001D6FD7">
        <w:rPr>
          <w:rFonts w:ascii="Arial" w:eastAsia="Times New Roman" w:hAnsi="Arial" w:cs="Arial"/>
          <w:sz w:val="20"/>
          <w:szCs w:val="20"/>
          <w:lang w:eastAsia="pl-PL"/>
        </w:rPr>
        <w:t>wyjaśnienia</w:t>
      </w:r>
      <w:r w:rsidR="00922332" w:rsidRPr="00922332">
        <w:rPr>
          <w:rFonts w:ascii="Arial" w:eastAsia="Times New Roman" w:hAnsi="Arial" w:cs="Arial"/>
          <w:sz w:val="20"/>
          <w:szCs w:val="20"/>
          <w:lang w:eastAsia="pl-PL"/>
        </w:rPr>
        <w:t>, a późniejsza zapłata nie będzie uznawana przez Strony za dokonaną przez Zamawiającego po upływie terminu płatności.</w:t>
      </w:r>
    </w:p>
    <w:p w:rsidR="00890C45" w:rsidRPr="00922332" w:rsidRDefault="00890C45" w:rsidP="001D6FD7">
      <w:pPr>
        <w:numPr>
          <w:ilvl w:val="0"/>
          <w:numId w:val="15"/>
        </w:numPr>
        <w:spacing w:after="0"/>
        <w:jc w:val="both"/>
        <w:rPr>
          <w:rFonts w:ascii="Arial" w:eastAsia="Times New Roman" w:hAnsi="Arial" w:cs="Arial"/>
          <w:sz w:val="20"/>
          <w:szCs w:val="20"/>
          <w:lang w:eastAsia="pl-PL"/>
        </w:rPr>
      </w:pPr>
      <w:r w:rsidRPr="00922332">
        <w:rPr>
          <w:rFonts w:ascii="Arial" w:eastAsia="Times New Roman" w:hAnsi="Arial" w:cs="Arial"/>
          <w:sz w:val="20"/>
          <w:szCs w:val="20"/>
          <w:lang w:eastAsia="pl-PL"/>
        </w:rPr>
        <w:t>Przez datę zapłaty przez Zamawiającego należy rozumieć dzień obciążenia rachunku bankowego Zamawiającego.</w:t>
      </w:r>
    </w:p>
    <w:p w:rsidR="00890C45" w:rsidRPr="00890C45" w:rsidRDefault="00890C45" w:rsidP="001D6FD7">
      <w:pPr>
        <w:numPr>
          <w:ilvl w:val="0"/>
          <w:numId w:val="15"/>
        </w:numPr>
        <w:spacing w:after="0"/>
        <w:jc w:val="both"/>
        <w:rPr>
          <w:rFonts w:ascii="Arial" w:eastAsia="Times New Roman" w:hAnsi="Arial" w:cs="Arial"/>
          <w:sz w:val="20"/>
          <w:szCs w:val="20"/>
          <w:lang w:eastAsia="pl-PL"/>
        </w:rPr>
      </w:pPr>
      <w:r w:rsidRPr="00890C45">
        <w:rPr>
          <w:rFonts w:ascii="Arial" w:eastAsia="Times New Roman" w:hAnsi="Arial" w:cs="Arial"/>
          <w:sz w:val="20"/>
          <w:szCs w:val="20"/>
          <w:lang w:eastAsia="pl-PL"/>
        </w:rPr>
        <w:t>W przypadku zmiany stawki podatku od towarów i usł</w:t>
      </w:r>
      <w:r w:rsidR="00A03D43">
        <w:rPr>
          <w:rFonts w:ascii="Arial" w:eastAsia="Times New Roman" w:hAnsi="Arial" w:cs="Arial"/>
          <w:sz w:val="20"/>
          <w:szCs w:val="20"/>
          <w:lang w:eastAsia="pl-PL"/>
        </w:rPr>
        <w:t>ug VAT w okresie obowiązywania U</w:t>
      </w:r>
      <w:r w:rsidRPr="00890C45">
        <w:rPr>
          <w:rFonts w:ascii="Arial" w:eastAsia="Times New Roman" w:hAnsi="Arial" w:cs="Arial"/>
          <w:sz w:val="20"/>
          <w:szCs w:val="20"/>
          <w:lang w:eastAsia="pl-PL"/>
        </w:rPr>
        <w:t xml:space="preserve">mowy wartość wynagrodzenia brutto i podatku VAT określona w </w:t>
      </w:r>
      <w:r w:rsidR="00664BCC">
        <w:rPr>
          <w:rFonts w:ascii="Arial" w:eastAsia="Times New Roman" w:hAnsi="Arial" w:cs="Arial"/>
          <w:sz w:val="20"/>
          <w:szCs w:val="20"/>
          <w:lang w:eastAsia="pl-PL"/>
        </w:rPr>
        <w:t>Załączniku nr 1 do Umowy</w:t>
      </w:r>
      <w:r w:rsidRPr="00890C45">
        <w:rPr>
          <w:rFonts w:ascii="Arial" w:eastAsia="Times New Roman" w:hAnsi="Arial" w:cs="Arial"/>
          <w:sz w:val="20"/>
          <w:szCs w:val="20"/>
          <w:lang w:eastAsia="pl-PL"/>
        </w:rPr>
        <w:t xml:space="preserve"> ulegnie odpowiedniej zmianie.</w:t>
      </w:r>
    </w:p>
    <w:p w:rsidR="00E54719" w:rsidRPr="002E0EA1" w:rsidRDefault="00807859" w:rsidP="001D6FD7">
      <w:pPr>
        <w:numPr>
          <w:ilvl w:val="0"/>
          <w:numId w:val="15"/>
        </w:numPr>
        <w:spacing w:after="0"/>
        <w:jc w:val="both"/>
        <w:rPr>
          <w:rFonts w:ascii="Arial" w:eastAsia="Times New Roman" w:hAnsi="Arial" w:cs="Arial"/>
          <w:sz w:val="20"/>
          <w:szCs w:val="20"/>
          <w:lang w:eastAsia="pl-PL"/>
        </w:rPr>
      </w:pPr>
      <w:r w:rsidRPr="001D6FD7">
        <w:rPr>
          <w:rFonts w:ascii="Arial" w:eastAsia="Times New Roman" w:hAnsi="Arial" w:cs="Arial"/>
          <w:sz w:val="20"/>
          <w:szCs w:val="20"/>
          <w:lang w:eastAsia="pl-PL"/>
        </w:rPr>
        <w:t>Wykonawca nie może dokonać przelewu wierzytelności wynikających z Umowy na rzecz osób trzecich bez uprzedniej zgody wyrażonej w formie pise</w:t>
      </w:r>
      <w:r w:rsidR="00A03D43" w:rsidRPr="001D6FD7">
        <w:rPr>
          <w:rFonts w:ascii="Arial" w:eastAsia="Times New Roman" w:hAnsi="Arial" w:cs="Arial"/>
          <w:sz w:val="20"/>
          <w:szCs w:val="20"/>
          <w:lang w:eastAsia="pl-PL"/>
        </w:rPr>
        <w:t>mnej pod rygorem nieważności</w:t>
      </w:r>
      <w:r w:rsidR="006F24D5" w:rsidRPr="006F24D5">
        <w:rPr>
          <w:rFonts w:ascii="Arial" w:eastAsia="Times New Roman" w:hAnsi="Arial" w:cs="Arial"/>
          <w:sz w:val="20"/>
          <w:szCs w:val="20"/>
          <w:lang w:eastAsia="pl-PL"/>
        </w:rPr>
        <w:t xml:space="preserve"> </w:t>
      </w:r>
      <w:r w:rsidR="006F24D5" w:rsidRPr="001D6FD7">
        <w:rPr>
          <w:rFonts w:ascii="Arial" w:eastAsia="Times New Roman" w:hAnsi="Arial" w:cs="Arial"/>
          <w:sz w:val="20"/>
          <w:szCs w:val="20"/>
          <w:lang w:eastAsia="pl-PL"/>
        </w:rPr>
        <w:t>Zamawiającego oraz Województwa Zachodniopomorskiego (zwanego dalej Podmiotem tworzącym)</w:t>
      </w:r>
      <w:r w:rsidR="00A03D43" w:rsidRPr="001D6FD7">
        <w:rPr>
          <w:rFonts w:ascii="Arial" w:eastAsia="Times New Roman" w:hAnsi="Arial" w:cs="Arial"/>
          <w:sz w:val="20"/>
          <w:szCs w:val="20"/>
          <w:lang w:eastAsia="pl-PL"/>
        </w:rPr>
        <w:t>.</w:t>
      </w:r>
    </w:p>
    <w:p w:rsidR="00664BCC" w:rsidRPr="001D6FD7" w:rsidRDefault="00664BCC" w:rsidP="001D6FD7">
      <w:pPr>
        <w:numPr>
          <w:ilvl w:val="0"/>
          <w:numId w:val="15"/>
        </w:numPr>
        <w:spacing w:after="0"/>
        <w:jc w:val="both"/>
        <w:rPr>
          <w:rFonts w:ascii="Arial" w:eastAsia="Times New Roman" w:hAnsi="Arial" w:cs="Arial"/>
          <w:sz w:val="20"/>
          <w:szCs w:val="20"/>
          <w:lang w:eastAsia="pl-PL"/>
        </w:rPr>
      </w:pPr>
      <w:r>
        <w:rPr>
          <w:rFonts w:ascii="Arial" w:eastAsia="Times New Roman" w:hAnsi="Arial" w:cs="Arial"/>
          <w:sz w:val="20"/>
          <w:szCs w:val="20"/>
          <w:lang w:eastAsia="pl-PL"/>
        </w:rPr>
        <w:t>Zmiana wierzyciela Zamawiającego jest nieważna bez zgody</w:t>
      </w:r>
      <w:r w:rsidR="00A03D43">
        <w:rPr>
          <w:rFonts w:ascii="Arial" w:eastAsia="Times New Roman" w:hAnsi="Arial" w:cs="Arial"/>
          <w:sz w:val="20"/>
          <w:szCs w:val="20"/>
          <w:lang w:eastAsia="pl-PL"/>
        </w:rPr>
        <w:t xml:space="preserve"> </w:t>
      </w:r>
      <w:r>
        <w:rPr>
          <w:rFonts w:ascii="Arial" w:eastAsia="Times New Roman" w:hAnsi="Arial" w:cs="Arial"/>
          <w:sz w:val="20"/>
          <w:szCs w:val="20"/>
          <w:lang w:eastAsia="pl-PL"/>
        </w:rPr>
        <w:t>wyrażonej w formie pisemnej</w:t>
      </w:r>
      <w:r w:rsidR="006F24D5" w:rsidRPr="006F24D5">
        <w:rPr>
          <w:rFonts w:ascii="Arial" w:eastAsia="Times New Roman" w:hAnsi="Arial" w:cs="Arial"/>
          <w:sz w:val="20"/>
          <w:szCs w:val="20"/>
          <w:lang w:eastAsia="pl-PL"/>
        </w:rPr>
        <w:t xml:space="preserve"> </w:t>
      </w:r>
      <w:r w:rsidR="006F24D5">
        <w:rPr>
          <w:rFonts w:ascii="Arial" w:eastAsia="Times New Roman" w:hAnsi="Arial" w:cs="Arial"/>
          <w:sz w:val="20"/>
          <w:szCs w:val="20"/>
          <w:lang w:eastAsia="pl-PL"/>
        </w:rPr>
        <w:t>Zamawiającego oraz Podmiotu tworzącego</w:t>
      </w:r>
      <w:r>
        <w:rPr>
          <w:rFonts w:ascii="Arial" w:eastAsia="Times New Roman" w:hAnsi="Arial" w:cs="Arial"/>
          <w:sz w:val="20"/>
          <w:szCs w:val="20"/>
          <w:lang w:eastAsia="pl-PL"/>
        </w:rPr>
        <w:t>.</w:t>
      </w:r>
    </w:p>
    <w:p w:rsidR="00510E8F" w:rsidRPr="001D6FD7" w:rsidRDefault="00510E8F" w:rsidP="001D6FD7">
      <w:pPr>
        <w:numPr>
          <w:ilvl w:val="0"/>
          <w:numId w:val="15"/>
        </w:numPr>
        <w:spacing w:after="0"/>
        <w:jc w:val="both"/>
        <w:rPr>
          <w:rFonts w:ascii="Arial" w:eastAsia="Times New Roman" w:hAnsi="Arial" w:cs="Arial"/>
          <w:sz w:val="20"/>
          <w:szCs w:val="20"/>
          <w:lang w:eastAsia="pl-PL"/>
        </w:rPr>
      </w:pPr>
      <w:r w:rsidRPr="001D6FD7">
        <w:rPr>
          <w:rFonts w:ascii="Arial" w:eastAsia="Times New Roman" w:hAnsi="Arial" w:cs="Arial"/>
          <w:sz w:val="20"/>
          <w:szCs w:val="20"/>
          <w:lang w:eastAsia="pl-PL"/>
        </w:rPr>
        <w:t xml:space="preserve">Wykonawca może wystawiać ustrukturyzowane faktury elektroniczne w rozumieniu przepisów ustawy z dnia 9 listopada 2018 r. o elektronicznym fakturowaniu w zamówieniach publicznych, koncesjach na roboty budowlane lub usługi oraz partnerstwie publiczno-prywatnym </w:t>
      </w:r>
      <w:r w:rsidR="00664BCC" w:rsidRPr="001D6FD7">
        <w:rPr>
          <w:rFonts w:ascii="Arial" w:eastAsia="Times New Roman" w:hAnsi="Arial" w:cs="Arial"/>
          <w:sz w:val="20"/>
          <w:szCs w:val="20"/>
          <w:lang w:eastAsia="pl-PL"/>
        </w:rPr>
        <w:t xml:space="preserve">(zwanej </w:t>
      </w:r>
      <w:r w:rsidR="00A03D43" w:rsidRPr="001D6FD7">
        <w:rPr>
          <w:rFonts w:ascii="Arial" w:eastAsia="Times New Roman" w:hAnsi="Arial" w:cs="Arial"/>
          <w:sz w:val="20"/>
          <w:szCs w:val="20"/>
          <w:lang w:eastAsia="pl-PL"/>
        </w:rPr>
        <w:t xml:space="preserve">dalej </w:t>
      </w:r>
      <w:r w:rsidR="00664BCC" w:rsidRPr="001D6FD7">
        <w:rPr>
          <w:rFonts w:ascii="Arial" w:eastAsia="Times New Roman" w:hAnsi="Arial" w:cs="Arial"/>
          <w:sz w:val="20"/>
          <w:szCs w:val="20"/>
          <w:lang w:eastAsia="pl-PL"/>
        </w:rPr>
        <w:t>Ustawą</w:t>
      </w:r>
      <w:r w:rsidRPr="001D6FD7">
        <w:rPr>
          <w:rFonts w:ascii="Arial" w:eastAsia="Times New Roman" w:hAnsi="Arial" w:cs="Arial"/>
          <w:sz w:val="20"/>
          <w:szCs w:val="20"/>
          <w:lang w:eastAsia="pl-PL"/>
        </w:rPr>
        <w:t xml:space="preserve"> o Fakturowaniu).</w:t>
      </w:r>
    </w:p>
    <w:p w:rsidR="00510E8F" w:rsidRPr="001D6FD7" w:rsidRDefault="00510E8F" w:rsidP="001D6FD7">
      <w:pPr>
        <w:numPr>
          <w:ilvl w:val="0"/>
          <w:numId w:val="15"/>
        </w:numPr>
        <w:spacing w:after="0"/>
        <w:jc w:val="both"/>
        <w:rPr>
          <w:rFonts w:ascii="Arial" w:eastAsia="Times New Roman" w:hAnsi="Arial" w:cs="Arial"/>
          <w:sz w:val="20"/>
          <w:szCs w:val="20"/>
          <w:lang w:eastAsia="pl-PL"/>
        </w:rPr>
      </w:pPr>
      <w:r w:rsidRPr="001D6FD7">
        <w:rPr>
          <w:rFonts w:ascii="Arial" w:eastAsia="Times New Roman" w:hAnsi="Arial" w:cs="Arial"/>
          <w:sz w:val="20"/>
          <w:szCs w:val="20"/>
          <w:lang w:eastAsia="pl-PL"/>
        </w:rPr>
        <w:t>W przypadku wystawienia faktury, o której mowa w</w:t>
      </w:r>
      <w:r w:rsidR="00A03D43" w:rsidRPr="001D6FD7">
        <w:rPr>
          <w:rFonts w:ascii="Arial" w:eastAsia="Times New Roman" w:hAnsi="Arial" w:cs="Arial"/>
          <w:sz w:val="20"/>
          <w:szCs w:val="20"/>
          <w:lang w:eastAsia="pl-PL"/>
        </w:rPr>
        <w:t xml:space="preserve"> § 3</w:t>
      </w:r>
      <w:r w:rsidRPr="001D6FD7">
        <w:rPr>
          <w:rFonts w:ascii="Arial" w:eastAsia="Times New Roman" w:hAnsi="Arial" w:cs="Arial"/>
          <w:sz w:val="20"/>
          <w:szCs w:val="20"/>
          <w:lang w:eastAsia="pl-PL"/>
        </w:rPr>
        <w:t xml:space="preserve"> ust. </w:t>
      </w:r>
      <w:r w:rsidR="00664BCC" w:rsidRPr="001D6FD7">
        <w:rPr>
          <w:rFonts w:ascii="Arial" w:eastAsia="Times New Roman" w:hAnsi="Arial" w:cs="Arial"/>
          <w:sz w:val="20"/>
          <w:szCs w:val="20"/>
          <w:lang w:eastAsia="pl-PL"/>
        </w:rPr>
        <w:t>1</w:t>
      </w:r>
      <w:r w:rsidR="001A4F89">
        <w:rPr>
          <w:rFonts w:ascii="Arial" w:eastAsia="Times New Roman" w:hAnsi="Arial" w:cs="Arial"/>
          <w:sz w:val="20"/>
          <w:szCs w:val="20"/>
          <w:lang w:eastAsia="pl-PL"/>
        </w:rPr>
        <w:t>0</w:t>
      </w:r>
      <w:r w:rsidR="00A03D43" w:rsidRPr="001D6FD7">
        <w:rPr>
          <w:rFonts w:ascii="Arial" w:eastAsia="Times New Roman" w:hAnsi="Arial" w:cs="Arial"/>
          <w:sz w:val="20"/>
          <w:szCs w:val="20"/>
          <w:lang w:eastAsia="pl-PL"/>
        </w:rPr>
        <w:t xml:space="preserve"> Umowy</w:t>
      </w:r>
      <w:r w:rsidRPr="001D6FD7">
        <w:rPr>
          <w:rFonts w:ascii="Arial" w:eastAsia="Times New Roman" w:hAnsi="Arial" w:cs="Arial"/>
          <w:sz w:val="20"/>
          <w:szCs w:val="20"/>
          <w:lang w:eastAsia="pl-PL"/>
        </w:rPr>
        <w:t xml:space="preserve">, Wykonawca jest </w:t>
      </w:r>
      <w:r w:rsidR="00664BCC" w:rsidRPr="001D6FD7">
        <w:rPr>
          <w:rFonts w:ascii="Arial" w:eastAsia="Times New Roman" w:hAnsi="Arial" w:cs="Arial"/>
          <w:sz w:val="20"/>
          <w:szCs w:val="20"/>
          <w:lang w:eastAsia="pl-PL"/>
        </w:rPr>
        <w:t>z</w:t>
      </w:r>
      <w:r w:rsidRPr="001D6FD7">
        <w:rPr>
          <w:rFonts w:ascii="Arial" w:eastAsia="Times New Roman" w:hAnsi="Arial" w:cs="Arial"/>
          <w:sz w:val="20"/>
          <w:szCs w:val="20"/>
          <w:lang w:eastAsia="pl-PL"/>
        </w:rPr>
        <w:t>obowiązany do wysłania jej do Zamawiającego za pośrednictwem Platformy Elektronicznego Fakturowania (</w:t>
      </w:r>
      <w:r w:rsidR="00664BCC" w:rsidRPr="001D6FD7">
        <w:rPr>
          <w:rFonts w:ascii="Arial" w:eastAsia="Times New Roman" w:hAnsi="Arial" w:cs="Arial"/>
          <w:sz w:val="20"/>
          <w:szCs w:val="20"/>
          <w:lang w:eastAsia="pl-PL"/>
        </w:rPr>
        <w:t xml:space="preserve">zwanej </w:t>
      </w:r>
      <w:r w:rsidR="00A03D43" w:rsidRPr="001D6FD7">
        <w:rPr>
          <w:rFonts w:ascii="Arial" w:eastAsia="Times New Roman" w:hAnsi="Arial" w:cs="Arial"/>
          <w:sz w:val="20"/>
          <w:szCs w:val="20"/>
          <w:lang w:eastAsia="pl-PL"/>
        </w:rPr>
        <w:t xml:space="preserve">dalej </w:t>
      </w:r>
      <w:r w:rsidRPr="001D6FD7">
        <w:rPr>
          <w:rFonts w:ascii="Arial" w:eastAsia="Times New Roman" w:hAnsi="Arial" w:cs="Arial"/>
          <w:sz w:val="20"/>
          <w:szCs w:val="20"/>
          <w:lang w:eastAsia="pl-PL"/>
        </w:rPr>
        <w:t>PEF)</w:t>
      </w:r>
      <w:r w:rsidR="00664BCC" w:rsidRPr="001D6FD7">
        <w:rPr>
          <w:rFonts w:ascii="Arial" w:eastAsia="Times New Roman" w:hAnsi="Arial" w:cs="Arial"/>
          <w:sz w:val="20"/>
          <w:szCs w:val="20"/>
          <w:lang w:eastAsia="pl-PL"/>
        </w:rPr>
        <w:t xml:space="preserve"> podając numer PEPPOL (NIP) 8512537954.</w:t>
      </w:r>
    </w:p>
    <w:p w:rsidR="00510E8F" w:rsidRPr="001D6FD7" w:rsidRDefault="00510E8F" w:rsidP="001D6FD7">
      <w:pPr>
        <w:numPr>
          <w:ilvl w:val="0"/>
          <w:numId w:val="15"/>
        </w:numPr>
        <w:spacing w:after="0"/>
        <w:jc w:val="both"/>
        <w:rPr>
          <w:rFonts w:ascii="Arial" w:eastAsia="Times New Roman" w:hAnsi="Arial" w:cs="Arial"/>
          <w:sz w:val="20"/>
          <w:szCs w:val="20"/>
          <w:lang w:eastAsia="pl-PL"/>
        </w:rPr>
      </w:pPr>
      <w:r w:rsidRPr="001D6FD7">
        <w:rPr>
          <w:rFonts w:ascii="Arial" w:eastAsia="Times New Roman" w:hAnsi="Arial" w:cs="Arial"/>
          <w:sz w:val="20"/>
          <w:szCs w:val="20"/>
          <w:lang w:eastAsia="pl-PL"/>
        </w:rPr>
        <w:t xml:space="preserve">Wystawiona przez Wykonawcę ustrukturyzowana faktura elektroniczna </w:t>
      </w:r>
      <w:r w:rsidR="00664BCC" w:rsidRPr="001D6FD7">
        <w:rPr>
          <w:rFonts w:ascii="Arial" w:eastAsia="Times New Roman" w:hAnsi="Arial" w:cs="Arial"/>
          <w:sz w:val="20"/>
          <w:szCs w:val="20"/>
          <w:lang w:eastAsia="pl-PL"/>
        </w:rPr>
        <w:t>po</w:t>
      </w:r>
      <w:r w:rsidRPr="001D6FD7">
        <w:rPr>
          <w:rFonts w:ascii="Arial" w:eastAsia="Times New Roman" w:hAnsi="Arial" w:cs="Arial"/>
          <w:sz w:val="20"/>
          <w:szCs w:val="20"/>
          <w:lang w:eastAsia="pl-PL"/>
        </w:rPr>
        <w:t>winna zawierać elementy, o których mowa w art. 6 Ustawy o F</w:t>
      </w:r>
      <w:r w:rsidR="006F24D5">
        <w:rPr>
          <w:rFonts w:ascii="Arial" w:eastAsia="Times New Roman" w:hAnsi="Arial" w:cs="Arial"/>
          <w:sz w:val="20"/>
          <w:szCs w:val="20"/>
          <w:lang w:eastAsia="pl-PL"/>
        </w:rPr>
        <w:t>akturowaniu, a nadto faktura ta</w:t>
      </w:r>
      <w:r w:rsidRPr="001D6FD7">
        <w:rPr>
          <w:rFonts w:ascii="Arial" w:eastAsia="Times New Roman" w:hAnsi="Arial" w:cs="Arial"/>
          <w:sz w:val="20"/>
          <w:szCs w:val="20"/>
          <w:lang w:eastAsia="pl-PL"/>
        </w:rPr>
        <w:t xml:space="preserve"> lub załącznik do </w:t>
      </w:r>
      <w:r w:rsidR="00A03D43" w:rsidRPr="001D6FD7">
        <w:rPr>
          <w:rFonts w:ascii="Arial" w:eastAsia="Times New Roman" w:hAnsi="Arial" w:cs="Arial"/>
          <w:sz w:val="20"/>
          <w:szCs w:val="20"/>
          <w:lang w:eastAsia="pl-PL"/>
        </w:rPr>
        <w:t>niej musi zawierać numer Umowy, której</w:t>
      </w:r>
      <w:r w:rsidRPr="001D6FD7">
        <w:rPr>
          <w:rFonts w:ascii="Arial" w:eastAsia="Times New Roman" w:hAnsi="Arial" w:cs="Arial"/>
          <w:sz w:val="20"/>
          <w:szCs w:val="20"/>
          <w:lang w:eastAsia="pl-PL"/>
        </w:rPr>
        <w:t xml:space="preserve"> dotyczy.</w:t>
      </w:r>
    </w:p>
    <w:p w:rsidR="00664BCC" w:rsidRPr="001D6FD7" w:rsidRDefault="00664BCC" w:rsidP="001D6FD7">
      <w:pPr>
        <w:numPr>
          <w:ilvl w:val="0"/>
          <w:numId w:val="15"/>
        </w:numPr>
        <w:spacing w:after="0"/>
        <w:jc w:val="both"/>
        <w:rPr>
          <w:rFonts w:ascii="Arial" w:eastAsia="Times New Roman" w:hAnsi="Arial" w:cs="Arial"/>
          <w:sz w:val="20"/>
          <w:szCs w:val="20"/>
          <w:lang w:eastAsia="pl-PL"/>
        </w:rPr>
      </w:pPr>
      <w:r w:rsidRPr="001D6FD7">
        <w:rPr>
          <w:rFonts w:ascii="Arial" w:eastAsia="Times New Roman" w:hAnsi="Arial" w:cs="Arial"/>
          <w:sz w:val="20"/>
          <w:szCs w:val="20"/>
          <w:lang w:eastAsia="pl-PL"/>
        </w:rPr>
        <w:t xml:space="preserve">Za chwilę doręczenia ustrukturyzowanej faktury elektronicznej uznawać się będzie chwilę wprowadzenia prawidłowo wystawionej faktury, zawierającej wszystkie elementy, o których mowa w </w:t>
      </w:r>
      <w:r w:rsidR="00A03D43" w:rsidRPr="001D6FD7">
        <w:rPr>
          <w:rFonts w:ascii="Arial" w:eastAsia="Times New Roman" w:hAnsi="Arial" w:cs="Arial"/>
          <w:sz w:val="20"/>
          <w:szCs w:val="20"/>
          <w:lang w:eastAsia="pl-PL"/>
        </w:rPr>
        <w:t>§ 3 ust. 1</w:t>
      </w:r>
      <w:r w:rsidR="001A4F89">
        <w:rPr>
          <w:rFonts w:ascii="Arial" w:eastAsia="Times New Roman" w:hAnsi="Arial" w:cs="Arial"/>
          <w:sz w:val="20"/>
          <w:szCs w:val="20"/>
          <w:lang w:eastAsia="pl-PL"/>
        </w:rPr>
        <w:t>2</w:t>
      </w:r>
      <w:r w:rsidR="00A03D43" w:rsidRPr="001D6FD7">
        <w:rPr>
          <w:rFonts w:ascii="Arial" w:eastAsia="Times New Roman" w:hAnsi="Arial" w:cs="Arial"/>
          <w:sz w:val="20"/>
          <w:szCs w:val="20"/>
          <w:lang w:eastAsia="pl-PL"/>
        </w:rPr>
        <w:t xml:space="preserve"> Umowy</w:t>
      </w:r>
      <w:r w:rsidRPr="001D6FD7">
        <w:rPr>
          <w:rFonts w:ascii="Arial" w:eastAsia="Times New Roman" w:hAnsi="Arial" w:cs="Arial"/>
          <w:sz w:val="20"/>
          <w:szCs w:val="20"/>
          <w:lang w:eastAsia="pl-PL"/>
        </w:rPr>
        <w:t xml:space="preserve">, do konta Zamawiającego na PEF, w sposób umożliwiający Zamawiającemu zapoznanie się z jej treścią, przy czym jeżeli wprowadzenie to nastąpi w dniu roboczym poza godzinami pracy Zamawiającego, w sobotę lub w dniu ustawowo wolnym od pracy, uznawać się będzie, że dostarczenie ustrukturyzowanej faktury elektronicznej nastąpiło w najbliższym dniu roboczym. </w:t>
      </w:r>
    </w:p>
    <w:p w:rsidR="00664BCC" w:rsidRDefault="00664BCC" w:rsidP="001D6FD7">
      <w:pPr>
        <w:numPr>
          <w:ilvl w:val="0"/>
          <w:numId w:val="15"/>
        </w:numPr>
        <w:spacing w:after="0"/>
        <w:jc w:val="both"/>
        <w:rPr>
          <w:rFonts w:ascii="Arial" w:eastAsia="Times New Roman" w:hAnsi="Arial" w:cs="Arial"/>
          <w:sz w:val="20"/>
          <w:szCs w:val="20"/>
          <w:lang w:eastAsia="pl-PL"/>
        </w:rPr>
      </w:pPr>
      <w:r w:rsidRPr="001D6FD7">
        <w:rPr>
          <w:rFonts w:ascii="Arial" w:eastAsia="Times New Roman" w:hAnsi="Arial" w:cs="Arial"/>
          <w:sz w:val="20"/>
          <w:szCs w:val="20"/>
          <w:lang w:eastAsia="pl-PL"/>
        </w:rPr>
        <w:t>Zamawiający upoważnia Wykonawcę do wystawiania faktur VAT bez konieczności złożenia podpisu przez Zamawiającego.</w:t>
      </w:r>
    </w:p>
    <w:p w:rsidR="003947A8" w:rsidRDefault="003947A8" w:rsidP="003947A8">
      <w:pPr>
        <w:spacing w:after="0"/>
        <w:jc w:val="both"/>
        <w:rPr>
          <w:rFonts w:ascii="Arial" w:eastAsia="Times New Roman" w:hAnsi="Arial" w:cs="Arial"/>
          <w:sz w:val="20"/>
          <w:szCs w:val="20"/>
          <w:lang w:eastAsia="pl-PL"/>
        </w:rPr>
      </w:pPr>
    </w:p>
    <w:p w:rsidR="003947A8" w:rsidRPr="002E0EA1" w:rsidRDefault="003947A8" w:rsidP="003947A8">
      <w:pPr>
        <w:spacing w:after="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 xml:space="preserve">§ </w:t>
      </w:r>
      <w:r>
        <w:rPr>
          <w:rFonts w:ascii="Arial" w:eastAsia="Times New Roman" w:hAnsi="Arial" w:cs="Arial"/>
          <w:b/>
          <w:sz w:val="20"/>
          <w:szCs w:val="20"/>
          <w:lang w:eastAsia="pl-PL"/>
        </w:rPr>
        <w:t>4</w:t>
      </w:r>
    </w:p>
    <w:p w:rsidR="003947A8" w:rsidRDefault="003947A8" w:rsidP="003947A8">
      <w:pPr>
        <w:spacing w:after="0"/>
        <w:jc w:val="center"/>
        <w:rPr>
          <w:rFonts w:ascii="Arial" w:eastAsia="Times New Roman" w:hAnsi="Arial" w:cs="Arial"/>
          <w:b/>
          <w:sz w:val="20"/>
          <w:szCs w:val="20"/>
          <w:lang w:eastAsia="pl-PL"/>
        </w:rPr>
      </w:pPr>
      <w:r>
        <w:rPr>
          <w:rFonts w:ascii="Arial" w:eastAsia="Times New Roman" w:hAnsi="Arial" w:cs="Arial"/>
          <w:b/>
          <w:sz w:val="20"/>
          <w:szCs w:val="20"/>
          <w:lang w:eastAsia="pl-PL"/>
        </w:rPr>
        <w:t>GWARANCJA, RĘKOJMIA</w:t>
      </w:r>
    </w:p>
    <w:p w:rsidR="003947A8" w:rsidRPr="003947A8" w:rsidRDefault="003947A8" w:rsidP="003947A8">
      <w:pPr>
        <w:spacing w:after="0"/>
        <w:jc w:val="center"/>
        <w:rPr>
          <w:rFonts w:ascii="Arial" w:eastAsia="Times New Roman" w:hAnsi="Arial" w:cs="Arial"/>
          <w:b/>
          <w:sz w:val="20"/>
          <w:szCs w:val="20"/>
          <w:lang w:eastAsia="pl-PL"/>
        </w:rPr>
      </w:pP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Wykonawca udziela Zamawiającemu </w:t>
      </w:r>
      <w:r w:rsidR="00C321EC">
        <w:rPr>
          <w:rFonts w:ascii="Arial" w:eastAsia="Times New Roman" w:hAnsi="Arial" w:cs="Arial"/>
          <w:sz w:val="20"/>
          <w:szCs w:val="20"/>
          <w:lang w:eastAsia="pl-PL"/>
        </w:rPr>
        <w:t>24</w:t>
      </w:r>
      <w:r w:rsidRPr="003947A8">
        <w:rPr>
          <w:rFonts w:ascii="Arial" w:eastAsia="Times New Roman" w:hAnsi="Arial" w:cs="Arial"/>
          <w:sz w:val="20"/>
          <w:szCs w:val="20"/>
          <w:lang w:eastAsia="pl-PL"/>
        </w:rPr>
        <w:t xml:space="preserve"> miesięcznej gwarancji (dalej – „Gwarancja”) na cały dostarczony Przedmiot Umowy, zgodnie z warunkami zawartymi w Umowie, a w zakresie w niej nieuregulowanym – na warunkach określonych w przepisach Kodeksu cywilnego.</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Okres Gwarancji</w:t>
      </w:r>
      <w:r>
        <w:rPr>
          <w:rFonts w:ascii="Arial" w:eastAsia="Times New Roman" w:hAnsi="Arial" w:cs="Arial"/>
          <w:sz w:val="20"/>
          <w:szCs w:val="20"/>
          <w:lang w:eastAsia="pl-PL"/>
        </w:rPr>
        <w:t xml:space="preserve"> lic</w:t>
      </w:r>
      <w:r w:rsidRPr="003947A8">
        <w:rPr>
          <w:rFonts w:ascii="Arial" w:eastAsia="Times New Roman" w:hAnsi="Arial" w:cs="Arial"/>
          <w:sz w:val="20"/>
          <w:szCs w:val="20"/>
          <w:lang w:eastAsia="pl-PL"/>
        </w:rPr>
        <w:t xml:space="preserve">zony będzie od dnia podpisania </w:t>
      </w:r>
      <w:r w:rsidR="007D70B7">
        <w:rPr>
          <w:rFonts w:ascii="Arial" w:eastAsia="Times New Roman" w:hAnsi="Arial" w:cs="Arial"/>
          <w:sz w:val="20"/>
          <w:szCs w:val="20"/>
          <w:lang w:eastAsia="pl-PL"/>
        </w:rPr>
        <w:t>P</w:t>
      </w:r>
      <w:r w:rsidRPr="003947A8">
        <w:rPr>
          <w:rFonts w:ascii="Arial" w:eastAsia="Times New Roman" w:hAnsi="Arial" w:cs="Arial"/>
          <w:sz w:val="20"/>
          <w:szCs w:val="20"/>
          <w:lang w:eastAsia="pl-PL"/>
        </w:rPr>
        <w:t xml:space="preserve">rotokołu zdawczo-odbiorczego, o którym mowa w § 2 ust. </w:t>
      </w:r>
      <w:r>
        <w:rPr>
          <w:rFonts w:ascii="Arial" w:eastAsia="Times New Roman" w:hAnsi="Arial" w:cs="Arial"/>
          <w:sz w:val="20"/>
          <w:szCs w:val="20"/>
          <w:lang w:eastAsia="pl-PL"/>
        </w:rPr>
        <w:t>1</w:t>
      </w:r>
      <w:r w:rsidRPr="003947A8">
        <w:rPr>
          <w:rFonts w:ascii="Arial" w:eastAsia="Times New Roman" w:hAnsi="Arial" w:cs="Arial"/>
          <w:sz w:val="20"/>
          <w:szCs w:val="20"/>
          <w:lang w:eastAsia="pl-PL"/>
        </w:rPr>
        <w:t xml:space="preserve"> Umowy bez istotnych uwag. </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Zamawiający jest uprawniony do zgłaszania wad i usterek Przedmiotu Umowy we wszystkie dni tygodnia całodobowo pod numerem telefonu: …………………., faxem pod numer: ……………………… lub e-mailem na adres poczty elektronicznej: ………………………………</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Potwierdzenie prawidłowości transmisji faksu lub wysłania wiadomości za pośrednictwem poczty elektronicznej jest dowodem na dokonanie zgłoszenia wady lub usterki.</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Wykonawca każdorazowo zapewni serwis gwarancyjny w miejscu użytkowania Przedmiotu Umowy.</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lastRenderedPageBreak/>
        <w:t xml:space="preserve">W czasie Gwarancji usuniecie wady lub usterki nastąpi w terminie 5 dni roboczych od momentu zgłoszenia, z zastrzeżeniem, że w przypadku konieczności sprowadzenia części zamiennych z zagranicy czas usunięcia wady lub usterki nastąpi w ciągu 21 dni. </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W przypadku ewentualnych napraw wykonywanych poza siedzibą Zamawiającego, koszty załadunku i wyładunku, odbioru, transportu i dostarczenia naprawianego Przedmiotu Umowy lub jego części ponosi każdorazowo Wykonawca. Z czynności odbioru całości lub części Przedmiotu Umowy po naprawie w innym miejscu niż miejsce jego użytkowania, </w:t>
      </w:r>
      <w:r w:rsidR="00142BF4">
        <w:rPr>
          <w:rFonts w:ascii="Arial" w:eastAsia="Times New Roman" w:hAnsi="Arial" w:cs="Arial"/>
          <w:sz w:val="20"/>
          <w:szCs w:val="20"/>
          <w:lang w:eastAsia="pl-PL"/>
        </w:rPr>
        <w:t>S</w:t>
      </w:r>
      <w:r w:rsidRPr="003947A8">
        <w:rPr>
          <w:rFonts w:ascii="Arial" w:eastAsia="Times New Roman" w:hAnsi="Arial" w:cs="Arial"/>
          <w:sz w:val="20"/>
          <w:szCs w:val="20"/>
          <w:lang w:eastAsia="pl-PL"/>
        </w:rPr>
        <w:t>trony sporządzą protokół odbioru.</w:t>
      </w:r>
    </w:p>
    <w:p w:rsidR="003947A8" w:rsidRPr="003947A8" w:rsidRDefault="003947A8" w:rsidP="007D70B7">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W przypadku, gdy Wykonawca </w:t>
      </w:r>
      <w:r w:rsidR="007D70B7">
        <w:rPr>
          <w:rFonts w:ascii="Arial" w:eastAsia="Times New Roman" w:hAnsi="Arial" w:cs="Arial"/>
          <w:sz w:val="20"/>
          <w:szCs w:val="20"/>
          <w:lang w:eastAsia="pl-PL"/>
        </w:rPr>
        <w:t>nie usunie wady lub usterki w terminie określonym w § 4 ust. 6 Umowy,</w:t>
      </w:r>
      <w:r w:rsidRPr="003947A8">
        <w:rPr>
          <w:rFonts w:ascii="Arial" w:eastAsia="Times New Roman" w:hAnsi="Arial" w:cs="Arial"/>
          <w:sz w:val="20"/>
          <w:szCs w:val="20"/>
          <w:lang w:eastAsia="pl-PL"/>
        </w:rPr>
        <w:t xml:space="preserve"> Wykonawca </w:t>
      </w:r>
      <w:r w:rsidR="00586BF7">
        <w:rPr>
          <w:rFonts w:ascii="Arial" w:eastAsia="Times New Roman" w:hAnsi="Arial" w:cs="Arial"/>
          <w:sz w:val="20"/>
          <w:szCs w:val="20"/>
          <w:lang w:eastAsia="pl-PL"/>
        </w:rPr>
        <w:t xml:space="preserve">będzie </w:t>
      </w:r>
      <w:r w:rsidRPr="003947A8">
        <w:rPr>
          <w:rFonts w:ascii="Arial" w:eastAsia="Times New Roman" w:hAnsi="Arial" w:cs="Arial"/>
          <w:sz w:val="20"/>
          <w:szCs w:val="20"/>
          <w:lang w:eastAsia="pl-PL"/>
        </w:rPr>
        <w:t xml:space="preserve">zobowiązany najpóźniej w 2 dniu roboczym po upływie </w:t>
      </w:r>
      <w:r w:rsidR="00586BF7">
        <w:rPr>
          <w:rFonts w:ascii="Arial" w:eastAsia="Times New Roman" w:hAnsi="Arial" w:cs="Arial"/>
          <w:sz w:val="20"/>
          <w:szCs w:val="20"/>
          <w:lang w:eastAsia="pl-PL"/>
        </w:rPr>
        <w:t xml:space="preserve">w/w </w:t>
      </w:r>
      <w:r w:rsidRPr="003947A8">
        <w:rPr>
          <w:rFonts w:ascii="Arial" w:eastAsia="Times New Roman" w:hAnsi="Arial" w:cs="Arial"/>
          <w:sz w:val="20"/>
          <w:szCs w:val="20"/>
          <w:lang w:eastAsia="pl-PL"/>
        </w:rPr>
        <w:t>terminu na usunięcie wad</w:t>
      </w:r>
      <w:r w:rsidR="00586BF7">
        <w:rPr>
          <w:rFonts w:ascii="Arial" w:eastAsia="Times New Roman" w:hAnsi="Arial" w:cs="Arial"/>
          <w:sz w:val="20"/>
          <w:szCs w:val="20"/>
          <w:lang w:eastAsia="pl-PL"/>
        </w:rPr>
        <w:t>y</w:t>
      </w:r>
      <w:r w:rsidRPr="003947A8">
        <w:rPr>
          <w:rFonts w:ascii="Arial" w:eastAsia="Times New Roman" w:hAnsi="Arial" w:cs="Arial"/>
          <w:sz w:val="20"/>
          <w:szCs w:val="20"/>
          <w:lang w:eastAsia="pl-PL"/>
        </w:rPr>
        <w:t xml:space="preserve"> lub usterek dostarczyć </w:t>
      </w:r>
      <w:r w:rsidR="00586BF7">
        <w:rPr>
          <w:rFonts w:ascii="Arial" w:eastAsia="Times New Roman" w:hAnsi="Arial" w:cs="Arial"/>
          <w:sz w:val="20"/>
          <w:szCs w:val="20"/>
          <w:lang w:eastAsia="pl-PL"/>
        </w:rPr>
        <w:t xml:space="preserve">Zamawiającemu </w:t>
      </w:r>
      <w:r w:rsidRPr="003947A8">
        <w:rPr>
          <w:rFonts w:ascii="Arial" w:eastAsia="Times New Roman" w:hAnsi="Arial" w:cs="Arial"/>
          <w:sz w:val="20"/>
          <w:szCs w:val="20"/>
          <w:lang w:eastAsia="pl-PL"/>
        </w:rPr>
        <w:t>na czas naprawy Urządzenie zastępcze, co najmniej o takim samym poziom</w:t>
      </w:r>
      <w:r w:rsidR="007D70B7">
        <w:rPr>
          <w:rFonts w:ascii="Arial" w:eastAsia="Times New Roman" w:hAnsi="Arial" w:cs="Arial"/>
          <w:sz w:val="20"/>
          <w:szCs w:val="20"/>
          <w:lang w:eastAsia="pl-PL"/>
        </w:rPr>
        <w:t>i</w:t>
      </w:r>
      <w:r w:rsidRPr="003947A8">
        <w:rPr>
          <w:rFonts w:ascii="Arial" w:eastAsia="Times New Roman" w:hAnsi="Arial" w:cs="Arial"/>
          <w:sz w:val="20"/>
          <w:szCs w:val="20"/>
          <w:lang w:eastAsia="pl-PL"/>
        </w:rPr>
        <w:t xml:space="preserve">e jakości i o analogicznych właściwościach. </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Niesprawność Przedmiotu Umowy lub jego części liczona od dnia zgłoszenia wad lub usterek związana z koniecznością jego naprawy automatycznie przedłuża termin obowiązującej Gwarancji o cały ten okres.</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W przypadku wymiany wadliwego Urządzenia lub jego części na nowe – okres Gwarancji dla nowego Urządzenia, dostarczonego w następstwie wymiany, liczony będzie od daty dostawy nowego Urządzenia, w miejsce Urządzenia dotkniętego wadami lub usterkami.</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W przypadku bezskutecznego upływu te</w:t>
      </w:r>
      <w:r w:rsidR="00586BF7">
        <w:rPr>
          <w:rFonts w:ascii="Arial" w:eastAsia="Times New Roman" w:hAnsi="Arial" w:cs="Arial"/>
          <w:sz w:val="20"/>
          <w:szCs w:val="20"/>
          <w:lang w:eastAsia="pl-PL"/>
        </w:rPr>
        <w:t>rminu usunięcia wad lub usterek</w:t>
      </w:r>
      <w:r w:rsidRPr="003947A8">
        <w:rPr>
          <w:rFonts w:ascii="Arial" w:eastAsia="Times New Roman" w:hAnsi="Arial" w:cs="Arial"/>
          <w:sz w:val="20"/>
          <w:szCs w:val="20"/>
          <w:lang w:eastAsia="pl-PL"/>
        </w:rPr>
        <w:t xml:space="preserve"> określonego w </w:t>
      </w:r>
      <w:r w:rsidRPr="001D6FD7">
        <w:rPr>
          <w:rFonts w:ascii="Arial" w:eastAsia="Times New Roman" w:hAnsi="Arial" w:cs="Arial"/>
          <w:sz w:val="20"/>
          <w:szCs w:val="20"/>
          <w:lang w:eastAsia="pl-PL"/>
        </w:rPr>
        <w:t xml:space="preserve">§ </w:t>
      </w:r>
      <w:r>
        <w:rPr>
          <w:rFonts w:ascii="Arial" w:eastAsia="Times New Roman" w:hAnsi="Arial" w:cs="Arial"/>
          <w:sz w:val="20"/>
          <w:szCs w:val="20"/>
          <w:lang w:eastAsia="pl-PL"/>
        </w:rPr>
        <w:t xml:space="preserve">4 ust. </w:t>
      </w:r>
      <w:r w:rsidR="00586BF7">
        <w:rPr>
          <w:rFonts w:ascii="Arial" w:eastAsia="Times New Roman" w:hAnsi="Arial" w:cs="Arial"/>
          <w:sz w:val="20"/>
          <w:szCs w:val="20"/>
          <w:lang w:eastAsia="pl-PL"/>
        </w:rPr>
        <w:t>6</w:t>
      </w:r>
      <w:r>
        <w:rPr>
          <w:rFonts w:ascii="Arial" w:eastAsia="Times New Roman" w:hAnsi="Arial" w:cs="Arial"/>
          <w:sz w:val="20"/>
          <w:szCs w:val="20"/>
          <w:lang w:eastAsia="pl-PL"/>
        </w:rPr>
        <w:t xml:space="preserve"> Umowy </w:t>
      </w:r>
      <w:r w:rsidRPr="003947A8">
        <w:rPr>
          <w:rFonts w:ascii="Arial" w:eastAsia="Times New Roman" w:hAnsi="Arial" w:cs="Arial"/>
          <w:sz w:val="20"/>
          <w:szCs w:val="20"/>
          <w:lang w:eastAsia="pl-PL"/>
        </w:rPr>
        <w:t>i braku dostarczenia przez Wykonawcę Urządzenia zastępczego Zamawiający ma prawo, bez utraty uprawnień z tytułu Gwarancji, usunąć wady lub usterki własnym staraniem tylko przy użyciu wysoko wykwalifikowanego personelu, przeszkolonego przez producenta urządzeń oraz posiadającego ważne certyfikaty ukończenia tych szkoleń, wystawione przez producenta bądź autoryzowanego przedstawiciela lub zlecić ich usunięcie innemu podmiotowi dysponującemu personelem przeszkolonym przez producenta urządzeń, który to personel będzie wyłącznie zaangażowany w usunięcie takich wad lub usterek, oraz posiadającym ważne certyfikaty ukończenia tych szkoleń, wystawione przez producenta bądź autoryzowanego przedstawiciela na koszt i ryzyko Wykonawcy</w:t>
      </w:r>
      <w:r w:rsidR="00586BF7">
        <w:rPr>
          <w:rFonts w:ascii="Arial" w:eastAsia="Times New Roman" w:hAnsi="Arial" w:cs="Arial"/>
          <w:sz w:val="20"/>
          <w:szCs w:val="20"/>
          <w:lang w:eastAsia="pl-PL"/>
        </w:rPr>
        <w:t xml:space="preserve">, a także uzyskać od podmiotu trzeciego Urządzenie zastępcze </w:t>
      </w:r>
      <w:r w:rsidR="00586BF7" w:rsidRPr="003947A8">
        <w:rPr>
          <w:rFonts w:ascii="Arial" w:eastAsia="Times New Roman" w:hAnsi="Arial" w:cs="Arial"/>
          <w:sz w:val="20"/>
          <w:szCs w:val="20"/>
          <w:lang w:eastAsia="pl-PL"/>
        </w:rPr>
        <w:t>na koszt i ryzyko Wykonawcy.</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Wszelkie koszty związane ze świadczeniem usług gwarancyjnych obciążają Wykonawcę, w szczególności koszty przejazdów, transportu, zużytych materiałów i robocizny.</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Usunięcie wad lub usterek uszkodzeń Przedmiotu Umowy uważa się za skuteczne z chwilą podpisania przez obie </w:t>
      </w:r>
      <w:r w:rsidR="00142BF4">
        <w:rPr>
          <w:rFonts w:ascii="Arial" w:eastAsia="Times New Roman" w:hAnsi="Arial" w:cs="Arial"/>
          <w:sz w:val="20"/>
          <w:szCs w:val="20"/>
          <w:lang w:eastAsia="pl-PL"/>
        </w:rPr>
        <w:t>S</w:t>
      </w:r>
      <w:r w:rsidRPr="003947A8">
        <w:rPr>
          <w:rFonts w:ascii="Arial" w:eastAsia="Times New Roman" w:hAnsi="Arial" w:cs="Arial"/>
          <w:sz w:val="20"/>
          <w:szCs w:val="20"/>
          <w:lang w:eastAsia="pl-PL"/>
        </w:rPr>
        <w:t>trony protokołu naprawy gwarancyjnej, który będzie potwierdzał datę rzeczywistego usunięcia wad lub usterek.</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Zamawiający dopuszcza możliwość jedynie trzykrotnego wystąpienia tej samej wady lub usterki Przedmiotu Umowy (o takich samych objawach) w okresie obowiązywania Gwarancji. W przypadku stwierdzenia po raz czwarty wady lub usterki o takich samych objawach, Wykonawca zobowiązany jest do wymiany dotkniętej wadą lub usterką części Przedmiotu Umowy na nową w terminie 30 dni od daty zgłoszenia wady lub usterki przez Zamawiającego.</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W przypadku, gdy dostarczony i odebrany Przedmiot Umowy lub jego część nie odpowiada wymaganym parametrom, określonym</w:t>
      </w:r>
      <w:r w:rsidR="00FE370C">
        <w:rPr>
          <w:rFonts w:ascii="Arial" w:eastAsia="Times New Roman" w:hAnsi="Arial" w:cs="Arial"/>
          <w:sz w:val="20"/>
          <w:szCs w:val="20"/>
          <w:lang w:eastAsia="pl-PL"/>
        </w:rPr>
        <w:t xml:space="preserve"> w </w:t>
      </w:r>
      <w:r w:rsidR="00FE370C" w:rsidRPr="0001078D">
        <w:rPr>
          <w:rFonts w:ascii="Arial" w:hAnsi="Arial" w:cs="Arial"/>
          <w:sz w:val="20"/>
          <w:szCs w:val="20"/>
        </w:rPr>
        <w:t>Ofer</w:t>
      </w:r>
      <w:r w:rsidR="00FE370C">
        <w:rPr>
          <w:rFonts w:ascii="Arial" w:hAnsi="Arial" w:cs="Arial"/>
          <w:sz w:val="20"/>
          <w:szCs w:val="20"/>
        </w:rPr>
        <w:t>cie,</w:t>
      </w:r>
      <w:r w:rsidR="00FE370C" w:rsidRPr="0001078D">
        <w:rPr>
          <w:rFonts w:ascii="Arial" w:hAnsi="Arial" w:cs="Arial"/>
          <w:sz w:val="20"/>
          <w:szCs w:val="20"/>
        </w:rPr>
        <w:t xml:space="preserve"> która stanowi Załącznik nr 1 do Umowy oraz w Szczegółowym opisie przedmiotu zamówienia, który stanowi Załącznik nr 2 do Umowy</w:t>
      </w:r>
      <w:r w:rsidR="00FE370C">
        <w:rPr>
          <w:rFonts w:ascii="Arial" w:eastAsia="Times New Roman" w:hAnsi="Arial" w:cs="Arial"/>
          <w:sz w:val="20"/>
          <w:szCs w:val="20"/>
          <w:lang w:eastAsia="pl-PL"/>
        </w:rPr>
        <w:t xml:space="preserve">, </w:t>
      </w:r>
      <w:r w:rsidRPr="003947A8">
        <w:rPr>
          <w:rFonts w:ascii="Arial" w:eastAsia="Times New Roman" w:hAnsi="Arial" w:cs="Arial"/>
          <w:sz w:val="20"/>
          <w:szCs w:val="20"/>
          <w:lang w:eastAsia="pl-PL"/>
        </w:rPr>
        <w:t>Wykonawca na własny koszt zobowiązany jest do jego wymiany, odpowiednio w całości lub w części, na zgodny z Umową w terminie 7 dni od daty zgłoszenia niezgodności przez Zamawiającego.</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Okres odpowiedzialności Wykonawcy z tytułu rękojmi za wady (dalej – „Rękojmia”) rozpoczyna się z dniem rozpoczęcia biegu terminu Gwarancji i kończy nie wcześniej, niż w dniu wygaśnięcia Gwarancji. </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Jeżeli z powodu wady prawnej Zamawiający będzie zmuszony wydać jakakolwiek część Przedmiotu Umowy osobie trzeciej, Wykonawca jest obowiązany do zwrotu całości otrzymanego wynagrodzenia, o którym mowa w § 3 ust. 1 </w:t>
      </w:r>
      <w:r w:rsidR="00671002">
        <w:rPr>
          <w:rFonts w:ascii="Arial" w:eastAsia="Times New Roman" w:hAnsi="Arial" w:cs="Arial"/>
          <w:sz w:val="20"/>
          <w:szCs w:val="20"/>
          <w:lang w:eastAsia="pl-PL"/>
        </w:rPr>
        <w:t>Umowy</w:t>
      </w:r>
      <w:r w:rsidRPr="003947A8">
        <w:rPr>
          <w:rFonts w:ascii="Arial" w:eastAsia="Times New Roman" w:hAnsi="Arial" w:cs="Arial"/>
          <w:sz w:val="20"/>
          <w:szCs w:val="20"/>
          <w:lang w:eastAsia="pl-PL"/>
        </w:rPr>
        <w:t xml:space="preserve">, bez względu na inne postanowienia </w:t>
      </w:r>
      <w:r w:rsidR="00FE370C">
        <w:rPr>
          <w:rFonts w:ascii="Arial" w:eastAsia="Times New Roman" w:hAnsi="Arial" w:cs="Arial"/>
          <w:sz w:val="20"/>
          <w:szCs w:val="20"/>
          <w:lang w:eastAsia="pl-PL"/>
        </w:rPr>
        <w:t>Umo</w:t>
      </w:r>
      <w:r w:rsidRPr="003947A8">
        <w:rPr>
          <w:rFonts w:ascii="Arial" w:eastAsia="Times New Roman" w:hAnsi="Arial" w:cs="Arial"/>
          <w:sz w:val="20"/>
          <w:szCs w:val="20"/>
          <w:lang w:eastAsia="pl-PL"/>
        </w:rPr>
        <w:t>wy.</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Zamawiający, w przypadku powzięcia wątpliwości co do zgodności Przedmiotu Umowy z Umową lub w przypadku ujawnienia się jego wad fizycznych, uprawiony jest w do powołania Rzeczoznawcy i polecenia mu sporządzenia opinii na wskazane okoliczności (dalej – „Ekspertyza”). Pod pojęciem „Rzeczoznawcy” Strony rozumieć będą osobę posiadającą niezbędne uprawnienia do wykonywania ekspertyz i zarejestrowaną w odpowiedniej izbie rzeczoznawców lub wpisaną na listę biegłych sądowych na terenie Polski. </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O powołaniu Rzeczoznawcy Zamawiający każdorazowo powiadomi Wykonawcę.</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lastRenderedPageBreak/>
        <w:t xml:space="preserve">Wykonawca zobowiązany jest do zwrotu kosztów wydania Ekspertyzy poniesionych przez Zamawiającego w przypadku potwierdzenia w jej treści okoliczności, o których mowa </w:t>
      </w:r>
      <w:r w:rsidR="00671002" w:rsidRPr="001D6FD7">
        <w:rPr>
          <w:rFonts w:ascii="Arial" w:eastAsia="Times New Roman" w:hAnsi="Arial" w:cs="Arial"/>
          <w:sz w:val="20"/>
          <w:szCs w:val="20"/>
          <w:lang w:eastAsia="pl-PL"/>
        </w:rPr>
        <w:t xml:space="preserve">§ </w:t>
      </w:r>
      <w:r w:rsidR="00671002">
        <w:rPr>
          <w:rFonts w:ascii="Arial" w:eastAsia="Times New Roman" w:hAnsi="Arial" w:cs="Arial"/>
          <w:sz w:val="20"/>
          <w:szCs w:val="20"/>
          <w:lang w:eastAsia="pl-PL"/>
        </w:rPr>
        <w:t>4</w:t>
      </w:r>
      <w:r w:rsidRPr="003947A8">
        <w:rPr>
          <w:rFonts w:ascii="Arial" w:eastAsia="Times New Roman" w:hAnsi="Arial" w:cs="Arial"/>
          <w:sz w:val="20"/>
          <w:szCs w:val="20"/>
          <w:lang w:eastAsia="pl-PL"/>
        </w:rPr>
        <w:t xml:space="preserve"> ust. 18</w:t>
      </w:r>
      <w:r w:rsidR="00671002">
        <w:rPr>
          <w:rFonts w:ascii="Arial" w:eastAsia="Times New Roman" w:hAnsi="Arial" w:cs="Arial"/>
          <w:sz w:val="20"/>
          <w:szCs w:val="20"/>
          <w:lang w:eastAsia="pl-PL"/>
        </w:rPr>
        <w:t xml:space="preserve"> Umowy</w:t>
      </w:r>
      <w:r w:rsidRPr="003947A8">
        <w:rPr>
          <w:rFonts w:ascii="Arial" w:eastAsia="Times New Roman" w:hAnsi="Arial" w:cs="Arial"/>
          <w:sz w:val="20"/>
          <w:szCs w:val="20"/>
          <w:lang w:eastAsia="pl-PL"/>
        </w:rPr>
        <w:t xml:space="preserve">. W sytuacji, o której mowa w zdaniu poprzednim, Zamawiający uprawniony będzie do dalszej realizacji roszczeń przysługujących mu z tytułu rękojmi za wady, zgodnie z postanowieniami Kodeksu cywilnego oraz </w:t>
      </w:r>
      <w:r w:rsidR="00671002" w:rsidRPr="001D6FD7">
        <w:rPr>
          <w:rFonts w:ascii="Arial" w:eastAsia="Times New Roman" w:hAnsi="Arial" w:cs="Arial"/>
          <w:sz w:val="20"/>
          <w:szCs w:val="20"/>
          <w:lang w:eastAsia="pl-PL"/>
        </w:rPr>
        <w:t xml:space="preserve">§ </w:t>
      </w:r>
      <w:r w:rsidR="00671002">
        <w:rPr>
          <w:rFonts w:ascii="Arial" w:eastAsia="Times New Roman" w:hAnsi="Arial" w:cs="Arial"/>
          <w:sz w:val="20"/>
          <w:szCs w:val="20"/>
          <w:lang w:eastAsia="pl-PL"/>
        </w:rPr>
        <w:t>4</w:t>
      </w:r>
      <w:r w:rsidR="00671002" w:rsidRPr="001D6FD7">
        <w:rPr>
          <w:rFonts w:ascii="Arial" w:eastAsia="Times New Roman" w:hAnsi="Arial" w:cs="Arial"/>
          <w:sz w:val="20"/>
          <w:szCs w:val="20"/>
          <w:lang w:eastAsia="pl-PL"/>
        </w:rPr>
        <w:t xml:space="preserve"> </w:t>
      </w:r>
      <w:r w:rsidRPr="003947A8">
        <w:rPr>
          <w:rFonts w:ascii="Arial" w:eastAsia="Times New Roman" w:hAnsi="Arial" w:cs="Arial"/>
          <w:sz w:val="20"/>
          <w:szCs w:val="20"/>
          <w:lang w:eastAsia="pl-PL"/>
        </w:rPr>
        <w:t xml:space="preserve">ust. 21 </w:t>
      </w:r>
      <w:r w:rsidR="00671002">
        <w:rPr>
          <w:rFonts w:ascii="Arial" w:eastAsia="Times New Roman" w:hAnsi="Arial" w:cs="Arial"/>
          <w:sz w:val="20"/>
          <w:szCs w:val="20"/>
          <w:lang w:eastAsia="pl-PL"/>
        </w:rPr>
        <w:t>i 22 Umowy</w:t>
      </w:r>
      <w:r w:rsidRPr="003947A8">
        <w:rPr>
          <w:rFonts w:ascii="Arial" w:eastAsia="Times New Roman" w:hAnsi="Arial" w:cs="Arial"/>
          <w:sz w:val="20"/>
          <w:szCs w:val="20"/>
          <w:lang w:eastAsia="pl-PL"/>
        </w:rPr>
        <w:t xml:space="preserve">. </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W przypadku, o którym mowa w</w:t>
      </w:r>
      <w:r w:rsidR="00671002">
        <w:rPr>
          <w:rFonts w:ascii="Arial" w:eastAsia="Times New Roman" w:hAnsi="Arial" w:cs="Arial"/>
          <w:sz w:val="20"/>
          <w:szCs w:val="20"/>
          <w:lang w:eastAsia="pl-PL"/>
        </w:rPr>
        <w:t xml:space="preserve"> </w:t>
      </w:r>
      <w:r w:rsidR="00671002" w:rsidRPr="001D6FD7">
        <w:rPr>
          <w:rFonts w:ascii="Arial" w:eastAsia="Times New Roman" w:hAnsi="Arial" w:cs="Arial"/>
          <w:sz w:val="20"/>
          <w:szCs w:val="20"/>
          <w:lang w:eastAsia="pl-PL"/>
        </w:rPr>
        <w:t xml:space="preserve">§ </w:t>
      </w:r>
      <w:r w:rsidR="00671002">
        <w:rPr>
          <w:rFonts w:ascii="Arial" w:eastAsia="Times New Roman" w:hAnsi="Arial" w:cs="Arial"/>
          <w:sz w:val="20"/>
          <w:szCs w:val="20"/>
          <w:lang w:eastAsia="pl-PL"/>
        </w:rPr>
        <w:t>4</w:t>
      </w:r>
      <w:r w:rsidRPr="003947A8">
        <w:rPr>
          <w:rFonts w:ascii="Arial" w:eastAsia="Times New Roman" w:hAnsi="Arial" w:cs="Arial"/>
          <w:sz w:val="20"/>
          <w:szCs w:val="20"/>
          <w:lang w:eastAsia="pl-PL"/>
        </w:rPr>
        <w:t xml:space="preserve"> ust. 20 </w:t>
      </w:r>
      <w:r w:rsidR="00671002">
        <w:rPr>
          <w:rFonts w:ascii="Arial" w:eastAsia="Times New Roman" w:hAnsi="Arial" w:cs="Arial"/>
          <w:sz w:val="20"/>
          <w:szCs w:val="20"/>
          <w:lang w:eastAsia="pl-PL"/>
        </w:rPr>
        <w:t>Umowy</w:t>
      </w:r>
      <w:r w:rsidRPr="003947A8">
        <w:rPr>
          <w:rFonts w:ascii="Arial" w:eastAsia="Times New Roman" w:hAnsi="Arial" w:cs="Arial"/>
          <w:sz w:val="20"/>
          <w:szCs w:val="20"/>
          <w:lang w:eastAsia="pl-PL"/>
        </w:rPr>
        <w:t>, Wykonawca zobowiązany będzie do doprowadzenia Przedmiotu Umowy do zgodności z Umową poprzez wymianę całości lub części Przedmiotu Umowy, której wadliwość lub niezgodność z Umową została potwierdzona Ekspertyzą, w terminie nie dłuższym niż 10 dni od przekazania mu Ekspertyzy.</w:t>
      </w:r>
    </w:p>
    <w:p w:rsidR="003947A8" w:rsidRPr="003947A8" w:rsidRDefault="003947A8" w:rsidP="003947A8">
      <w:pPr>
        <w:numPr>
          <w:ilvl w:val="0"/>
          <w:numId w:val="32"/>
        </w:numPr>
        <w:tabs>
          <w:tab w:val="num" w:pos="567"/>
        </w:tabs>
        <w:spacing w:after="0"/>
        <w:jc w:val="both"/>
        <w:rPr>
          <w:rFonts w:ascii="Arial" w:eastAsia="Times New Roman" w:hAnsi="Arial" w:cs="Arial"/>
          <w:sz w:val="20"/>
          <w:szCs w:val="20"/>
          <w:lang w:eastAsia="pl-PL"/>
        </w:rPr>
      </w:pPr>
      <w:r w:rsidRPr="003947A8">
        <w:rPr>
          <w:rFonts w:ascii="Arial" w:eastAsia="Times New Roman" w:hAnsi="Arial" w:cs="Arial"/>
          <w:sz w:val="20"/>
          <w:szCs w:val="20"/>
          <w:lang w:eastAsia="pl-PL"/>
        </w:rPr>
        <w:t xml:space="preserve">W przypadku bezskutecznego upływu terminu zastrzeżonego w </w:t>
      </w:r>
      <w:r w:rsidR="00671002" w:rsidRPr="001D6FD7">
        <w:rPr>
          <w:rFonts w:ascii="Arial" w:eastAsia="Times New Roman" w:hAnsi="Arial" w:cs="Arial"/>
          <w:sz w:val="20"/>
          <w:szCs w:val="20"/>
          <w:lang w:eastAsia="pl-PL"/>
        </w:rPr>
        <w:t xml:space="preserve">§ </w:t>
      </w:r>
      <w:r w:rsidR="00671002">
        <w:rPr>
          <w:rFonts w:ascii="Arial" w:eastAsia="Times New Roman" w:hAnsi="Arial" w:cs="Arial"/>
          <w:sz w:val="20"/>
          <w:szCs w:val="20"/>
          <w:lang w:eastAsia="pl-PL"/>
        </w:rPr>
        <w:t xml:space="preserve">4 </w:t>
      </w:r>
      <w:r w:rsidRPr="003947A8">
        <w:rPr>
          <w:rFonts w:ascii="Arial" w:eastAsia="Times New Roman" w:hAnsi="Arial" w:cs="Arial"/>
          <w:sz w:val="20"/>
          <w:szCs w:val="20"/>
          <w:lang w:eastAsia="pl-PL"/>
        </w:rPr>
        <w:t xml:space="preserve">ust. 21 </w:t>
      </w:r>
      <w:r w:rsidR="00671002">
        <w:rPr>
          <w:rFonts w:ascii="Arial" w:eastAsia="Times New Roman" w:hAnsi="Arial" w:cs="Arial"/>
          <w:sz w:val="20"/>
          <w:szCs w:val="20"/>
          <w:lang w:eastAsia="pl-PL"/>
        </w:rPr>
        <w:t>Umowy</w:t>
      </w:r>
      <w:r w:rsidRPr="003947A8">
        <w:rPr>
          <w:rFonts w:ascii="Arial" w:eastAsia="Times New Roman" w:hAnsi="Arial" w:cs="Arial"/>
          <w:sz w:val="20"/>
          <w:szCs w:val="20"/>
          <w:lang w:eastAsia="pl-PL"/>
        </w:rPr>
        <w:t xml:space="preserve">, Zamawiający uprawniony będzie do odstąpienia od Umowy, poprzez złożenie oświadczenia na piśmie. Oświadczenie o odstąpieniu od Umowy zawierać będzie uzasadnienie. </w:t>
      </w:r>
    </w:p>
    <w:p w:rsidR="00CE25C0" w:rsidRPr="005064D4" w:rsidRDefault="00CE25C0" w:rsidP="00CE25C0">
      <w:pPr>
        <w:spacing w:after="0"/>
        <w:rPr>
          <w:rFonts w:ascii="Arial" w:eastAsia="Times New Roman" w:hAnsi="Arial" w:cs="Arial"/>
          <w:b/>
          <w:sz w:val="20"/>
          <w:szCs w:val="20"/>
          <w:lang w:eastAsia="pl-PL"/>
        </w:rPr>
      </w:pPr>
    </w:p>
    <w:p w:rsidR="00CE25C0" w:rsidRPr="005064D4" w:rsidRDefault="00CE25C0" w:rsidP="00CE25C0">
      <w:pPr>
        <w:spacing w:after="0"/>
        <w:jc w:val="center"/>
        <w:rPr>
          <w:rFonts w:ascii="Arial" w:eastAsia="Times New Roman" w:hAnsi="Arial" w:cs="Arial"/>
          <w:b/>
          <w:sz w:val="20"/>
          <w:szCs w:val="20"/>
          <w:lang w:eastAsia="pl-PL"/>
        </w:rPr>
      </w:pPr>
      <w:r w:rsidRPr="005064D4">
        <w:rPr>
          <w:rFonts w:ascii="Arial" w:eastAsia="Times New Roman" w:hAnsi="Arial" w:cs="Arial"/>
          <w:b/>
          <w:sz w:val="20"/>
          <w:szCs w:val="20"/>
          <w:lang w:eastAsia="pl-PL"/>
        </w:rPr>
        <w:t xml:space="preserve">§ </w:t>
      </w:r>
      <w:r w:rsidR="00671002">
        <w:rPr>
          <w:rFonts w:ascii="Arial" w:eastAsia="Times New Roman" w:hAnsi="Arial" w:cs="Arial"/>
          <w:b/>
          <w:sz w:val="20"/>
          <w:szCs w:val="20"/>
          <w:lang w:eastAsia="pl-PL"/>
        </w:rPr>
        <w:t>5</w:t>
      </w:r>
    </w:p>
    <w:p w:rsidR="00CE25C0" w:rsidRPr="005064D4" w:rsidRDefault="00CE25C0" w:rsidP="00CE25C0">
      <w:pPr>
        <w:spacing w:after="0"/>
        <w:jc w:val="center"/>
        <w:rPr>
          <w:rFonts w:ascii="Arial" w:eastAsia="Times New Roman" w:hAnsi="Arial" w:cs="Arial"/>
          <w:b/>
          <w:sz w:val="20"/>
          <w:szCs w:val="20"/>
          <w:lang w:eastAsia="pl-PL"/>
        </w:rPr>
      </w:pPr>
      <w:r w:rsidRPr="005064D4">
        <w:rPr>
          <w:rFonts w:ascii="Arial" w:eastAsia="Times New Roman" w:hAnsi="Arial" w:cs="Arial"/>
          <w:b/>
          <w:sz w:val="20"/>
          <w:szCs w:val="20"/>
          <w:lang w:eastAsia="pl-PL"/>
        </w:rPr>
        <w:t>KARY UMOWNE</w:t>
      </w:r>
    </w:p>
    <w:p w:rsidR="00CE25C0" w:rsidRPr="005064D4" w:rsidRDefault="00CE25C0" w:rsidP="00CE25C0">
      <w:pPr>
        <w:spacing w:after="0"/>
        <w:rPr>
          <w:rFonts w:ascii="Arial" w:eastAsia="Times New Roman" w:hAnsi="Arial" w:cs="Arial"/>
          <w:b/>
          <w:sz w:val="20"/>
          <w:szCs w:val="20"/>
          <w:lang w:eastAsia="pl-PL"/>
        </w:rPr>
      </w:pPr>
    </w:p>
    <w:p w:rsidR="00A2038F" w:rsidRPr="005064D4" w:rsidRDefault="00664BCC" w:rsidP="00664BCC">
      <w:pPr>
        <w:numPr>
          <w:ilvl w:val="0"/>
          <w:numId w:val="2"/>
        </w:numPr>
        <w:tabs>
          <w:tab w:val="clear" w:pos="360"/>
        </w:tabs>
        <w:spacing w:after="0"/>
        <w:ind w:left="426" w:hanging="426"/>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Strony postanawiają, że Wykonawca zapłaci Zamawiającemu karę umowną</w:t>
      </w:r>
      <w:r w:rsidR="00A2038F" w:rsidRPr="005064D4">
        <w:rPr>
          <w:rFonts w:ascii="Arial" w:eastAsia="Times New Roman" w:hAnsi="Arial" w:cs="Arial"/>
          <w:bCs/>
          <w:sz w:val="20"/>
          <w:szCs w:val="20"/>
          <w:lang w:eastAsia="pl-PL"/>
        </w:rPr>
        <w:t xml:space="preserve"> w wysokości:</w:t>
      </w:r>
    </w:p>
    <w:p w:rsidR="00664BCC" w:rsidRPr="005064D4" w:rsidRDefault="00116B88" w:rsidP="008F0CE2">
      <w:pPr>
        <w:pStyle w:val="Akapitzlist"/>
        <w:numPr>
          <w:ilvl w:val="0"/>
          <w:numId w:val="13"/>
        </w:numPr>
        <w:spacing w:after="0"/>
        <w:jc w:val="both"/>
        <w:rPr>
          <w:rFonts w:ascii="Arial" w:eastAsia="Times New Roman" w:hAnsi="Arial" w:cs="Arial"/>
          <w:bCs/>
          <w:sz w:val="20"/>
          <w:szCs w:val="20"/>
          <w:lang w:eastAsia="pl-PL"/>
        </w:rPr>
      </w:pPr>
      <w:r>
        <w:rPr>
          <w:rFonts w:ascii="Arial" w:eastAsia="Times New Roman" w:hAnsi="Arial" w:cs="Arial"/>
          <w:bCs/>
          <w:sz w:val="20"/>
          <w:szCs w:val="20"/>
          <w:lang w:eastAsia="pl-PL"/>
        </w:rPr>
        <w:t>5</w:t>
      </w:r>
      <w:r w:rsidR="00664BCC" w:rsidRPr="005064D4">
        <w:rPr>
          <w:rFonts w:ascii="Arial" w:eastAsia="Times New Roman" w:hAnsi="Arial" w:cs="Arial"/>
          <w:bCs/>
          <w:sz w:val="20"/>
          <w:szCs w:val="20"/>
          <w:lang w:eastAsia="pl-PL"/>
        </w:rPr>
        <w:t>00,00 zł za</w:t>
      </w:r>
      <w:r w:rsidR="00A2038F" w:rsidRPr="005064D4">
        <w:rPr>
          <w:rFonts w:ascii="Arial" w:eastAsia="Times New Roman" w:hAnsi="Arial" w:cs="Arial"/>
          <w:bCs/>
          <w:sz w:val="20"/>
          <w:szCs w:val="20"/>
          <w:lang w:eastAsia="pl-PL"/>
        </w:rPr>
        <w:t xml:space="preserve"> każdy</w:t>
      </w:r>
      <w:r w:rsidR="00664BCC" w:rsidRPr="005064D4">
        <w:rPr>
          <w:rFonts w:ascii="Arial" w:eastAsia="Times New Roman" w:hAnsi="Arial" w:cs="Arial"/>
          <w:bCs/>
          <w:sz w:val="20"/>
          <w:szCs w:val="20"/>
          <w:lang w:eastAsia="pl-PL"/>
        </w:rPr>
        <w:t xml:space="preserve"> dzień</w:t>
      </w:r>
      <w:r w:rsidR="00A2038F" w:rsidRPr="005064D4">
        <w:rPr>
          <w:rFonts w:ascii="Arial" w:eastAsia="Times New Roman" w:hAnsi="Arial" w:cs="Arial"/>
          <w:bCs/>
          <w:sz w:val="20"/>
          <w:szCs w:val="20"/>
          <w:lang w:eastAsia="pl-PL"/>
        </w:rPr>
        <w:t xml:space="preserve"> opóźnienia wykonania należycie </w:t>
      </w:r>
      <w:r w:rsidR="006F24D5" w:rsidRPr="005064D4">
        <w:rPr>
          <w:rFonts w:ascii="Arial" w:eastAsia="Times New Roman" w:hAnsi="Arial" w:cs="Arial"/>
          <w:bCs/>
          <w:sz w:val="20"/>
          <w:szCs w:val="20"/>
          <w:lang w:eastAsia="pl-PL"/>
        </w:rPr>
        <w:t>zobowiązania</w:t>
      </w:r>
      <w:r w:rsidR="00A2038F" w:rsidRPr="005064D4">
        <w:rPr>
          <w:rFonts w:ascii="Arial" w:eastAsia="Times New Roman" w:hAnsi="Arial" w:cs="Arial"/>
          <w:bCs/>
          <w:sz w:val="20"/>
          <w:szCs w:val="20"/>
          <w:lang w:eastAsia="pl-PL"/>
        </w:rPr>
        <w:t xml:space="preserve"> w przypadku niewykonania lub nienależytego wykonania obowiązku dostarczenia </w:t>
      </w:r>
      <w:r w:rsidR="007976D5">
        <w:rPr>
          <w:rFonts w:ascii="Arial" w:hAnsi="Arial" w:cs="Arial"/>
          <w:sz w:val="20"/>
          <w:szCs w:val="20"/>
        </w:rPr>
        <w:t>Urządze</w:t>
      </w:r>
      <w:r w:rsidR="00FC2127">
        <w:rPr>
          <w:rFonts w:ascii="Arial" w:hAnsi="Arial" w:cs="Arial"/>
          <w:sz w:val="20"/>
          <w:szCs w:val="20"/>
        </w:rPr>
        <w:t>nia</w:t>
      </w:r>
      <w:r w:rsidR="00A2038F" w:rsidRPr="005064D4">
        <w:rPr>
          <w:rFonts w:ascii="Arial" w:eastAsia="Times New Roman" w:hAnsi="Arial" w:cs="Arial"/>
          <w:bCs/>
          <w:sz w:val="20"/>
          <w:szCs w:val="20"/>
          <w:lang w:eastAsia="pl-PL"/>
        </w:rPr>
        <w:t>,</w:t>
      </w:r>
    </w:p>
    <w:p w:rsidR="00116B88" w:rsidRPr="000B042D" w:rsidRDefault="00116B88" w:rsidP="00116B88">
      <w:pPr>
        <w:numPr>
          <w:ilvl w:val="0"/>
          <w:numId w:val="13"/>
        </w:numPr>
        <w:tabs>
          <w:tab w:val="num" w:pos="1134"/>
        </w:tabs>
        <w:spacing w:after="0"/>
        <w:jc w:val="both"/>
        <w:rPr>
          <w:rFonts w:ascii="Arial" w:eastAsia="Times New Roman" w:hAnsi="Arial" w:cs="Arial"/>
          <w:bCs/>
          <w:sz w:val="20"/>
          <w:szCs w:val="20"/>
          <w:lang w:eastAsia="pl-PL"/>
        </w:rPr>
      </w:pPr>
      <w:r>
        <w:rPr>
          <w:rFonts w:ascii="Arial" w:eastAsia="Times New Roman" w:hAnsi="Arial" w:cs="Arial"/>
          <w:bCs/>
          <w:sz w:val="20"/>
          <w:szCs w:val="20"/>
          <w:lang w:eastAsia="pl-PL"/>
        </w:rPr>
        <w:t xml:space="preserve">300,00 zł za każdy dzień opóźnienia </w:t>
      </w:r>
      <w:r w:rsidRPr="000B042D">
        <w:rPr>
          <w:rFonts w:ascii="Arial" w:eastAsia="Times New Roman" w:hAnsi="Arial" w:cs="Arial"/>
          <w:bCs/>
          <w:sz w:val="20"/>
          <w:szCs w:val="20"/>
          <w:lang w:eastAsia="pl-PL"/>
        </w:rPr>
        <w:t>w naprawie Urządzenia lub w dostawie Urządzenia zastępczego</w:t>
      </w:r>
      <w:r>
        <w:rPr>
          <w:rFonts w:ascii="Arial" w:eastAsia="Times New Roman" w:hAnsi="Arial" w:cs="Arial"/>
          <w:bCs/>
          <w:sz w:val="20"/>
          <w:szCs w:val="20"/>
          <w:lang w:eastAsia="pl-PL"/>
        </w:rPr>
        <w:t xml:space="preserve"> </w:t>
      </w:r>
      <w:r w:rsidR="00FE370C">
        <w:rPr>
          <w:rFonts w:ascii="Arial" w:eastAsia="Times New Roman" w:hAnsi="Arial" w:cs="Arial"/>
          <w:bCs/>
          <w:sz w:val="20"/>
          <w:szCs w:val="20"/>
          <w:lang w:eastAsia="pl-PL"/>
        </w:rPr>
        <w:t>lub</w:t>
      </w:r>
      <w:r>
        <w:rPr>
          <w:rFonts w:ascii="Arial" w:eastAsia="Times New Roman" w:hAnsi="Arial" w:cs="Arial"/>
          <w:bCs/>
          <w:sz w:val="20"/>
          <w:szCs w:val="20"/>
          <w:lang w:eastAsia="pl-PL"/>
        </w:rPr>
        <w:t xml:space="preserve"> dostawie nowego Urządzenia</w:t>
      </w:r>
      <w:r w:rsidRPr="000B042D">
        <w:rPr>
          <w:rFonts w:ascii="Arial" w:eastAsia="Times New Roman" w:hAnsi="Arial" w:cs="Arial"/>
          <w:bCs/>
          <w:sz w:val="20"/>
          <w:szCs w:val="20"/>
          <w:lang w:eastAsia="pl-PL"/>
        </w:rPr>
        <w:t>,</w:t>
      </w:r>
    </w:p>
    <w:p w:rsidR="00866774" w:rsidRPr="006054D5" w:rsidRDefault="00A2038F" w:rsidP="006054D5">
      <w:pPr>
        <w:pStyle w:val="Akapitzlist"/>
        <w:numPr>
          <w:ilvl w:val="0"/>
          <w:numId w:val="13"/>
        </w:numPr>
        <w:spacing w:after="0"/>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30 % łącznego wynagrodzenia</w:t>
      </w:r>
      <w:r w:rsidR="00DC0921">
        <w:rPr>
          <w:rFonts w:ascii="Arial" w:eastAsia="Times New Roman" w:hAnsi="Arial" w:cs="Arial"/>
          <w:bCs/>
          <w:sz w:val="20"/>
          <w:szCs w:val="20"/>
          <w:lang w:eastAsia="pl-PL"/>
        </w:rPr>
        <w:t xml:space="preserve"> ryczałtowego</w:t>
      </w:r>
      <w:r w:rsidRPr="005064D4">
        <w:rPr>
          <w:rFonts w:ascii="Arial" w:eastAsia="Times New Roman" w:hAnsi="Arial" w:cs="Arial"/>
          <w:bCs/>
          <w:sz w:val="20"/>
          <w:szCs w:val="20"/>
          <w:lang w:eastAsia="pl-PL"/>
        </w:rPr>
        <w:t xml:space="preserve"> brutto Wykonawcy określonego w § 3 ust. 1 Umowy w</w:t>
      </w:r>
      <w:r w:rsidR="00CE25C0" w:rsidRPr="005064D4">
        <w:rPr>
          <w:rFonts w:ascii="Arial" w:eastAsia="Times New Roman" w:hAnsi="Arial" w:cs="Arial"/>
          <w:bCs/>
          <w:sz w:val="20"/>
          <w:szCs w:val="20"/>
          <w:lang w:eastAsia="pl-PL"/>
        </w:rPr>
        <w:t xml:space="preserve"> przypadku ro</w:t>
      </w:r>
      <w:r w:rsidR="00B62EB7" w:rsidRPr="005064D4">
        <w:rPr>
          <w:rFonts w:ascii="Arial" w:eastAsia="Times New Roman" w:hAnsi="Arial" w:cs="Arial"/>
          <w:bCs/>
          <w:sz w:val="20"/>
          <w:szCs w:val="20"/>
          <w:lang w:eastAsia="pl-PL"/>
        </w:rPr>
        <w:t xml:space="preserve">związania Umowy na podstawie § </w:t>
      </w:r>
      <w:r w:rsidR="00671002">
        <w:rPr>
          <w:rFonts w:ascii="Arial" w:eastAsia="Times New Roman" w:hAnsi="Arial" w:cs="Arial"/>
          <w:bCs/>
          <w:sz w:val="20"/>
          <w:szCs w:val="20"/>
          <w:lang w:eastAsia="pl-PL"/>
        </w:rPr>
        <w:t>7</w:t>
      </w:r>
      <w:r w:rsidR="00B62EB7" w:rsidRPr="005064D4">
        <w:rPr>
          <w:rFonts w:ascii="Arial" w:eastAsia="Times New Roman" w:hAnsi="Arial" w:cs="Arial"/>
          <w:bCs/>
          <w:sz w:val="20"/>
          <w:szCs w:val="20"/>
          <w:lang w:eastAsia="pl-PL"/>
        </w:rPr>
        <w:t xml:space="preserve"> ust. 1 pkt. 1– </w:t>
      </w:r>
      <w:r w:rsidR="004F2F56">
        <w:rPr>
          <w:rFonts w:ascii="Arial" w:eastAsia="Times New Roman" w:hAnsi="Arial" w:cs="Arial"/>
          <w:bCs/>
          <w:sz w:val="20"/>
          <w:szCs w:val="20"/>
          <w:lang w:eastAsia="pl-PL"/>
        </w:rPr>
        <w:t>8</w:t>
      </w:r>
      <w:r w:rsidR="00370EBE" w:rsidRPr="005064D4">
        <w:rPr>
          <w:rFonts w:ascii="Arial" w:eastAsia="Times New Roman" w:hAnsi="Arial" w:cs="Arial"/>
          <w:bCs/>
          <w:sz w:val="20"/>
          <w:szCs w:val="20"/>
          <w:lang w:eastAsia="pl-PL"/>
        </w:rPr>
        <w:t xml:space="preserve"> Umowy.</w:t>
      </w:r>
    </w:p>
    <w:p w:rsidR="00370EBE" w:rsidRPr="005064D4" w:rsidRDefault="00370EBE" w:rsidP="00CE25C0">
      <w:pPr>
        <w:numPr>
          <w:ilvl w:val="0"/>
          <w:numId w:val="2"/>
        </w:numPr>
        <w:spacing w:after="0"/>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Kara umowna przysługuje odrębnie za każd</w:t>
      </w:r>
      <w:r w:rsidR="007976D5">
        <w:rPr>
          <w:rFonts w:ascii="Arial" w:eastAsia="Times New Roman" w:hAnsi="Arial" w:cs="Arial"/>
          <w:bCs/>
          <w:sz w:val="20"/>
          <w:szCs w:val="20"/>
          <w:lang w:eastAsia="pl-PL"/>
        </w:rPr>
        <w:t xml:space="preserve">e </w:t>
      </w:r>
      <w:r w:rsidR="007976D5">
        <w:rPr>
          <w:rFonts w:ascii="Arial" w:hAnsi="Arial" w:cs="Arial"/>
          <w:sz w:val="20"/>
          <w:szCs w:val="20"/>
        </w:rPr>
        <w:t>Urządzenie</w:t>
      </w:r>
      <w:r w:rsidRPr="005064D4">
        <w:rPr>
          <w:rFonts w:ascii="Arial" w:eastAsia="Times New Roman" w:hAnsi="Arial" w:cs="Arial"/>
          <w:bCs/>
          <w:sz w:val="20"/>
          <w:szCs w:val="20"/>
          <w:lang w:eastAsia="pl-PL"/>
        </w:rPr>
        <w:t xml:space="preserve">, co do którego nastąpiło niewykonanie lub nienależyte wykonanie </w:t>
      </w:r>
      <w:r w:rsidR="006F24D5" w:rsidRPr="005064D4">
        <w:rPr>
          <w:rFonts w:ascii="Arial" w:eastAsia="Times New Roman" w:hAnsi="Arial" w:cs="Arial"/>
          <w:bCs/>
          <w:sz w:val="20"/>
          <w:szCs w:val="20"/>
          <w:lang w:eastAsia="pl-PL"/>
        </w:rPr>
        <w:t>zobowiązania</w:t>
      </w:r>
      <w:r w:rsidRPr="005064D4">
        <w:rPr>
          <w:rFonts w:ascii="Arial" w:eastAsia="Times New Roman" w:hAnsi="Arial" w:cs="Arial"/>
          <w:bCs/>
          <w:sz w:val="20"/>
          <w:szCs w:val="20"/>
          <w:lang w:eastAsia="pl-PL"/>
        </w:rPr>
        <w:t xml:space="preserve">, o jakim mowa w § </w:t>
      </w:r>
      <w:r w:rsidR="00671002">
        <w:rPr>
          <w:rFonts w:ascii="Arial" w:eastAsia="Times New Roman" w:hAnsi="Arial" w:cs="Arial"/>
          <w:bCs/>
          <w:sz w:val="20"/>
          <w:szCs w:val="20"/>
          <w:lang w:eastAsia="pl-PL"/>
        </w:rPr>
        <w:t>5</w:t>
      </w:r>
      <w:r w:rsidRPr="005064D4">
        <w:rPr>
          <w:rFonts w:ascii="Arial" w:eastAsia="Times New Roman" w:hAnsi="Arial" w:cs="Arial"/>
          <w:bCs/>
          <w:sz w:val="20"/>
          <w:szCs w:val="20"/>
          <w:lang w:eastAsia="pl-PL"/>
        </w:rPr>
        <w:t xml:space="preserve"> ust. 1 lit. a </w:t>
      </w:r>
      <w:r w:rsidR="00116B88">
        <w:rPr>
          <w:rFonts w:ascii="Arial" w:eastAsia="Times New Roman" w:hAnsi="Arial" w:cs="Arial"/>
          <w:bCs/>
          <w:sz w:val="20"/>
          <w:szCs w:val="20"/>
          <w:lang w:eastAsia="pl-PL"/>
        </w:rPr>
        <w:t xml:space="preserve">i b </w:t>
      </w:r>
      <w:r w:rsidRPr="005064D4">
        <w:rPr>
          <w:rFonts w:ascii="Arial" w:eastAsia="Times New Roman" w:hAnsi="Arial" w:cs="Arial"/>
          <w:bCs/>
          <w:sz w:val="20"/>
          <w:szCs w:val="20"/>
          <w:lang w:eastAsia="pl-PL"/>
        </w:rPr>
        <w:t>Umowy.</w:t>
      </w:r>
    </w:p>
    <w:p w:rsidR="00A2038F" w:rsidRPr="005064D4" w:rsidRDefault="00CE25C0" w:rsidP="00CE25C0">
      <w:pPr>
        <w:numPr>
          <w:ilvl w:val="0"/>
          <w:numId w:val="2"/>
        </w:numPr>
        <w:spacing w:after="0"/>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 xml:space="preserve">Naliczenie przez Zamawiającego kary umownej następuje poprzez sporządzenie noty księgowej </w:t>
      </w:r>
      <w:r w:rsidR="00FB755F" w:rsidRPr="005064D4">
        <w:rPr>
          <w:rFonts w:ascii="Arial" w:eastAsia="Times New Roman" w:hAnsi="Arial" w:cs="Arial"/>
          <w:bCs/>
          <w:sz w:val="20"/>
          <w:szCs w:val="20"/>
          <w:lang w:eastAsia="pl-PL"/>
        </w:rPr>
        <w:t xml:space="preserve">        </w:t>
      </w:r>
      <w:r w:rsidRPr="005064D4">
        <w:rPr>
          <w:rFonts w:ascii="Arial" w:eastAsia="Times New Roman" w:hAnsi="Arial" w:cs="Arial"/>
          <w:bCs/>
          <w:sz w:val="20"/>
          <w:szCs w:val="20"/>
          <w:lang w:eastAsia="pl-PL"/>
        </w:rPr>
        <w:t>wraz ze wskazaniem podstawy naliczenia.</w:t>
      </w:r>
    </w:p>
    <w:p w:rsidR="00CE25C0" w:rsidRPr="005064D4" w:rsidRDefault="00A2038F" w:rsidP="00A2038F">
      <w:pPr>
        <w:numPr>
          <w:ilvl w:val="0"/>
          <w:numId w:val="2"/>
        </w:numPr>
        <w:spacing w:after="0"/>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Wykonawca zobowiązuje się do zapłaty Zamawiającemu kary umownej w terminie do 7 dni licząc od daty sporządzenia noty księgowej z ustawowymi odsetkami za opóźnienie w razie opóźnienia w płatności</w:t>
      </w:r>
      <w:r w:rsidR="006F24D5" w:rsidRPr="005064D4">
        <w:rPr>
          <w:rFonts w:ascii="Arial" w:eastAsia="Times New Roman" w:hAnsi="Arial" w:cs="Arial"/>
          <w:bCs/>
          <w:sz w:val="20"/>
          <w:szCs w:val="20"/>
          <w:lang w:eastAsia="pl-PL"/>
        </w:rPr>
        <w:t>.</w:t>
      </w:r>
    </w:p>
    <w:p w:rsidR="00A2038F" w:rsidRPr="006054D5" w:rsidRDefault="00CE25C0" w:rsidP="00CE25C0">
      <w:pPr>
        <w:numPr>
          <w:ilvl w:val="0"/>
          <w:numId w:val="2"/>
        </w:numPr>
        <w:spacing w:after="0"/>
        <w:jc w:val="both"/>
        <w:rPr>
          <w:rFonts w:ascii="Arial" w:eastAsia="Times New Roman" w:hAnsi="Arial" w:cs="Arial"/>
          <w:bCs/>
          <w:sz w:val="20"/>
          <w:szCs w:val="20"/>
          <w:lang w:eastAsia="pl-PL"/>
        </w:rPr>
      </w:pPr>
      <w:r w:rsidRPr="006054D5">
        <w:rPr>
          <w:rFonts w:ascii="Arial" w:eastAsia="Times New Roman" w:hAnsi="Arial" w:cs="Arial"/>
          <w:bCs/>
          <w:sz w:val="20"/>
          <w:szCs w:val="20"/>
          <w:lang w:eastAsia="pl-PL"/>
        </w:rPr>
        <w:t>Wykona</w:t>
      </w:r>
      <w:r w:rsidR="00A2038F" w:rsidRPr="006054D5">
        <w:rPr>
          <w:rFonts w:ascii="Arial" w:eastAsia="Times New Roman" w:hAnsi="Arial" w:cs="Arial"/>
          <w:bCs/>
          <w:sz w:val="20"/>
          <w:szCs w:val="20"/>
          <w:lang w:eastAsia="pl-PL"/>
        </w:rPr>
        <w:t>wca wyraża zgodę na potrącanie</w:t>
      </w:r>
      <w:r w:rsidRPr="006054D5">
        <w:rPr>
          <w:rFonts w:ascii="Arial" w:eastAsia="Times New Roman" w:hAnsi="Arial" w:cs="Arial"/>
          <w:bCs/>
          <w:sz w:val="20"/>
          <w:szCs w:val="20"/>
          <w:lang w:eastAsia="pl-PL"/>
        </w:rPr>
        <w:t xml:space="preserve"> kar umownych z </w:t>
      </w:r>
      <w:r w:rsidR="00A2038F" w:rsidRPr="006054D5">
        <w:rPr>
          <w:rFonts w:ascii="Arial" w:eastAsia="Times New Roman" w:hAnsi="Arial" w:cs="Arial"/>
          <w:bCs/>
          <w:sz w:val="20"/>
          <w:szCs w:val="20"/>
          <w:lang w:eastAsia="pl-PL"/>
        </w:rPr>
        <w:t>wszelkimi przysługującymi Wykonawcy wobec Zamawiającego wierzytelnościami.</w:t>
      </w:r>
    </w:p>
    <w:p w:rsidR="00142BF4" w:rsidRPr="00116B88" w:rsidRDefault="00CE25C0" w:rsidP="00142BF4">
      <w:pPr>
        <w:numPr>
          <w:ilvl w:val="0"/>
          <w:numId w:val="2"/>
        </w:numPr>
        <w:spacing w:after="0"/>
        <w:jc w:val="both"/>
        <w:rPr>
          <w:rFonts w:ascii="Arial" w:eastAsia="Times New Roman" w:hAnsi="Arial" w:cs="Arial"/>
          <w:bCs/>
          <w:sz w:val="20"/>
          <w:szCs w:val="20"/>
          <w:lang w:eastAsia="pl-PL"/>
        </w:rPr>
      </w:pPr>
      <w:r w:rsidRPr="006054D5">
        <w:rPr>
          <w:rFonts w:ascii="Arial" w:eastAsia="Times New Roman" w:hAnsi="Arial" w:cs="Arial"/>
          <w:bCs/>
          <w:sz w:val="20"/>
          <w:szCs w:val="20"/>
          <w:lang w:eastAsia="pl-PL"/>
        </w:rPr>
        <w:t>Jeżeli kara umowna nie pokryje szkody faktycznie poniesionej, Zamawiający zastrzega sobie prawo  dochodzenia odszkodowania uzupełniającego przewyższającego wysokość</w:t>
      </w:r>
      <w:r w:rsidR="00A2038F" w:rsidRPr="006054D5">
        <w:rPr>
          <w:rFonts w:ascii="Arial" w:eastAsia="Times New Roman" w:hAnsi="Arial" w:cs="Arial"/>
          <w:bCs/>
          <w:sz w:val="20"/>
          <w:szCs w:val="20"/>
          <w:lang w:eastAsia="pl-PL"/>
        </w:rPr>
        <w:t xml:space="preserve"> zastrzeżonej</w:t>
      </w:r>
      <w:r w:rsidRPr="006054D5">
        <w:rPr>
          <w:rFonts w:ascii="Arial" w:eastAsia="Times New Roman" w:hAnsi="Arial" w:cs="Arial"/>
          <w:bCs/>
          <w:sz w:val="20"/>
          <w:szCs w:val="20"/>
          <w:lang w:eastAsia="pl-PL"/>
        </w:rPr>
        <w:t xml:space="preserve"> kary umownej.</w:t>
      </w:r>
    </w:p>
    <w:p w:rsidR="00164DF8" w:rsidRPr="00CC3A80" w:rsidRDefault="00164DF8" w:rsidP="00CE25C0">
      <w:pPr>
        <w:spacing w:after="0"/>
        <w:rPr>
          <w:rFonts w:ascii="Arial" w:eastAsia="Times New Roman" w:hAnsi="Arial" w:cs="Arial"/>
          <w:b/>
          <w:color w:val="FF0000"/>
          <w:sz w:val="20"/>
          <w:szCs w:val="20"/>
          <w:lang w:eastAsia="pl-PL"/>
        </w:rPr>
      </w:pPr>
    </w:p>
    <w:p w:rsidR="004E1595" w:rsidRPr="002E0EA1" w:rsidRDefault="004E1595" w:rsidP="00661DD4">
      <w:pPr>
        <w:tabs>
          <w:tab w:val="left" w:pos="4678"/>
        </w:tabs>
        <w:spacing w:after="0"/>
        <w:ind w:left="36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 xml:space="preserve">§ </w:t>
      </w:r>
      <w:r w:rsidR="00671002">
        <w:rPr>
          <w:rFonts w:ascii="Arial" w:eastAsia="Times New Roman" w:hAnsi="Arial" w:cs="Arial"/>
          <w:b/>
          <w:sz w:val="20"/>
          <w:szCs w:val="20"/>
          <w:lang w:eastAsia="pl-PL"/>
        </w:rPr>
        <w:t>6</w:t>
      </w:r>
    </w:p>
    <w:p w:rsidR="003E6025" w:rsidRPr="002E0EA1" w:rsidRDefault="003E6025" w:rsidP="00661DD4">
      <w:pPr>
        <w:tabs>
          <w:tab w:val="left" w:pos="4678"/>
        </w:tabs>
        <w:spacing w:after="0"/>
        <w:ind w:left="36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TERMIN REALIZACJI</w:t>
      </w:r>
    </w:p>
    <w:p w:rsidR="004E1595" w:rsidRPr="002E0EA1" w:rsidRDefault="003E6025" w:rsidP="00661DD4">
      <w:pPr>
        <w:tabs>
          <w:tab w:val="left" w:pos="4678"/>
        </w:tabs>
        <w:spacing w:after="0"/>
        <w:ind w:left="360"/>
        <w:jc w:val="both"/>
        <w:rPr>
          <w:rFonts w:ascii="Arial" w:eastAsia="Times New Roman" w:hAnsi="Arial" w:cs="Arial"/>
          <w:b/>
          <w:sz w:val="20"/>
          <w:szCs w:val="20"/>
          <w:lang w:eastAsia="pl-PL"/>
        </w:rPr>
      </w:pPr>
      <w:r w:rsidRPr="002E0EA1">
        <w:rPr>
          <w:rFonts w:ascii="Arial" w:eastAsia="Times New Roman" w:hAnsi="Arial" w:cs="Arial"/>
          <w:b/>
          <w:sz w:val="20"/>
          <w:szCs w:val="20"/>
          <w:lang w:eastAsia="pl-PL"/>
        </w:rPr>
        <w:t xml:space="preserve"> </w:t>
      </w:r>
    </w:p>
    <w:p w:rsidR="00DC0921" w:rsidRPr="00DC0921" w:rsidRDefault="00DC0921" w:rsidP="00116B88">
      <w:pPr>
        <w:spacing w:after="0"/>
        <w:jc w:val="both"/>
        <w:rPr>
          <w:rFonts w:ascii="Arial" w:eastAsia="Times New Roman" w:hAnsi="Arial" w:cs="Arial"/>
          <w:sz w:val="20"/>
          <w:szCs w:val="20"/>
          <w:lang w:eastAsia="pl-PL"/>
        </w:rPr>
      </w:pPr>
      <w:r w:rsidRPr="00DC0921">
        <w:rPr>
          <w:rFonts w:ascii="Arial" w:eastAsia="Times New Roman" w:hAnsi="Arial" w:cs="Arial"/>
          <w:sz w:val="20"/>
          <w:szCs w:val="20"/>
          <w:lang w:eastAsia="pl-PL"/>
        </w:rPr>
        <w:t>Wykonawca zobowiązuje się do wykonania Przedmiotu umowy w terminie 4 tygodni licząc od daty zawarcia Umowy.</w:t>
      </w:r>
    </w:p>
    <w:p w:rsidR="00DC0921" w:rsidRDefault="00DC0921" w:rsidP="002D0ABE">
      <w:pPr>
        <w:spacing w:after="0"/>
        <w:jc w:val="both"/>
        <w:rPr>
          <w:rFonts w:ascii="Arial" w:eastAsia="Times New Roman" w:hAnsi="Arial" w:cs="Arial"/>
          <w:b/>
          <w:sz w:val="20"/>
          <w:szCs w:val="20"/>
          <w:lang w:eastAsia="pl-PL"/>
        </w:rPr>
      </w:pPr>
    </w:p>
    <w:p w:rsidR="004E1595" w:rsidRPr="002E0EA1" w:rsidRDefault="004E1595" w:rsidP="00661DD4">
      <w:pPr>
        <w:spacing w:after="0"/>
        <w:ind w:left="36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 xml:space="preserve">§ </w:t>
      </w:r>
      <w:r w:rsidR="00671002">
        <w:rPr>
          <w:rFonts w:ascii="Arial" w:eastAsia="Times New Roman" w:hAnsi="Arial" w:cs="Arial"/>
          <w:b/>
          <w:sz w:val="20"/>
          <w:szCs w:val="20"/>
          <w:lang w:eastAsia="pl-PL"/>
        </w:rPr>
        <w:t>7</w:t>
      </w:r>
    </w:p>
    <w:p w:rsidR="004E1595" w:rsidRPr="002E0EA1" w:rsidRDefault="00C70ACA" w:rsidP="003E6025">
      <w:pPr>
        <w:spacing w:after="0"/>
        <w:ind w:left="36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ROZWIĄZANIE</w:t>
      </w:r>
      <w:r w:rsidR="00072326">
        <w:rPr>
          <w:rFonts w:ascii="Arial" w:eastAsia="Times New Roman" w:hAnsi="Arial" w:cs="Arial"/>
          <w:b/>
          <w:sz w:val="20"/>
          <w:szCs w:val="20"/>
          <w:lang w:eastAsia="pl-PL"/>
        </w:rPr>
        <w:t xml:space="preserve"> I ZMIANA</w:t>
      </w:r>
      <w:r w:rsidRPr="002E0EA1">
        <w:rPr>
          <w:rFonts w:ascii="Arial" w:eastAsia="Times New Roman" w:hAnsi="Arial" w:cs="Arial"/>
          <w:b/>
          <w:sz w:val="20"/>
          <w:szCs w:val="20"/>
          <w:lang w:eastAsia="pl-PL"/>
        </w:rPr>
        <w:t xml:space="preserve"> </w:t>
      </w:r>
      <w:r w:rsidR="003E6025" w:rsidRPr="002E0EA1">
        <w:rPr>
          <w:rFonts w:ascii="Arial" w:eastAsia="Times New Roman" w:hAnsi="Arial" w:cs="Arial"/>
          <w:b/>
          <w:sz w:val="20"/>
          <w:szCs w:val="20"/>
          <w:lang w:eastAsia="pl-PL"/>
        </w:rPr>
        <w:t>UMOWY</w:t>
      </w:r>
    </w:p>
    <w:p w:rsidR="00E10B22" w:rsidRPr="002E0EA1" w:rsidRDefault="00E10B22" w:rsidP="003E6025">
      <w:pPr>
        <w:spacing w:after="0"/>
        <w:ind w:left="360"/>
        <w:jc w:val="center"/>
        <w:rPr>
          <w:rFonts w:ascii="Arial" w:eastAsia="Times New Roman" w:hAnsi="Arial" w:cs="Arial"/>
          <w:b/>
          <w:sz w:val="20"/>
          <w:szCs w:val="20"/>
          <w:lang w:eastAsia="pl-PL"/>
        </w:rPr>
      </w:pPr>
    </w:p>
    <w:p w:rsidR="00C55F05" w:rsidRPr="002E0EA1" w:rsidRDefault="00C55F05" w:rsidP="00DC0921">
      <w:pPr>
        <w:numPr>
          <w:ilvl w:val="0"/>
          <w:numId w:val="26"/>
        </w:numPr>
        <w:spacing w:after="0"/>
        <w:jc w:val="both"/>
        <w:rPr>
          <w:rFonts w:ascii="Arial" w:eastAsia="Times New Roman" w:hAnsi="Arial" w:cs="Arial"/>
          <w:sz w:val="20"/>
          <w:szCs w:val="20"/>
          <w:lang w:eastAsia="pl-PL"/>
        </w:rPr>
      </w:pPr>
      <w:r w:rsidRPr="002E0EA1">
        <w:rPr>
          <w:rFonts w:ascii="Arial" w:eastAsia="Times New Roman" w:hAnsi="Arial" w:cs="Arial"/>
          <w:sz w:val="20"/>
          <w:szCs w:val="20"/>
          <w:lang w:eastAsia="pl-PL"/>
        </w:rPr>
        <w:t xml:space="preserve">Zamawiający </w:t>
      </w:r>
      <w:r w:rsidR="006D0AF2">
        <w:rPr>
          <w:rFonts w:ascii="Arial" w:eastAsia="Times New Roman" w:hAnsi="Arial" w:cs="Arial"/>
          <w:sz w:val="20"/>
          <w:szCs w:val="20"/>
          <w:lang w:eastAsia="pl-PL"/>
        </w:rPr>
        <w:t>ma</w:t>
      </w:r>
      <w:r w:rsidRPr="002E0EA1">
        <w:rPr>
          <w:rFonts w:ascii="Arial" w:eastAsia="Times New Roman" w:hAnsi="Arial" w:cs="Arial"/>
          <w:sz w:val="20"/>
          <w:szCs w:val="20"/>
          <w:lang w:eastAsia="pl-PL"/>
        </w:rPr>
        <w:t xml:space="preserve"> prawo</w:t>
      </w:r>
      <w:r w:rsidR="003D099E" w:rsidRPr="002E0EA1">
        <w:rPr>
          <w:rFonts w:ascii="Arial" w:eastAsia="Times New Roman" w:hAnsi="Arial" w:cs="Arial"/>
          <w:sz w:val="20"/>
          <w:szCs w:val="20"/>
          <w:lang w:eastAsia="pl-PL"/>
        </w:rPr>
        <w:t xml:space="preserve"> rozwiązania </w:t>
      </w:r>
      <w:r w:rsidR="006D0AF2">
        <w:rPr>
          <w:rFonts w:ascii="Arial" w:eastAsia="Times New Roman" w:hAnsi="Arial" w:cs="Arial"/>
          <w:sz w:val="20"/>
          <w:szCs w:val="20"/>
          <w:lang w:eastAsia="pl-PL"/>
        </w:rPr>
        <w:t>na piśmie</w:t>
      </w:r>
      <w:r w:rsidR="006D0AF2" w:rsidRPr="006D0AF2">
        <w:rPr>
          <w:rFonts w:ascii="Arial" w:eastAsia="Times New Roman" w:hAnsi="Arial" w:cs="Arial"/>
          <w:sz w:val="20"/>
          <w:szCs w:val="20"/>
          <w:lang w:eastAsia="pl-PL"/>
        </w:rPr>
        <w:t xml:space="preserve"> pod rygorem nieważności</w:t>
      </w:r>
      <w:r w:rsidR="006D0AF2">
        <w:rPr>
          <w:rFonts w:ascii="Arial" w:eastAsia="Times New Roman" w:hAnsi="Arial" w:cs="Arial"/>
          <w:sz w:val="20"/>
          <w:szCs w:val="20"/>
          <w:lang w:eastAsia="pl-PL"/>
        </w:rPr>
        <w:t xml:space="preserve"> </w:t>
      </w:r>
      <w:r w:rsidR="003D099E" w:rsidRPr="002E0EA1">
        <w:rPr>
          <w:rFonts w:ascii="Arial" w:eastAsia="Times New Roman" w:hAnsi="Arial" w:cs="Arial"/>
          <w:sz w:val="20"/>
          <w:szCs w:val="20"/>
          <w:lang w:eastAsia="pl-PL"/>
        </w:rPr>
        <w:t>U</w:t>
      </w:r>
      <w:r w:rsidRPr="002E0EA1">
        <w:rPr>
          <w:rFonts w:ascii="Arial" w:eastAsia="Times New Roman" w:hAnsi="Arial" w:cs="Arial"/>
          <w:sz w:val="20"/>
          <w:szCs w:val="20"/>
          <w:lang w:eastAsia="pl-PL"/>
        </w:rPr>
        <w:t xml:space="preserve">mowy </w:t>
      </w:r>
      <w:r w:rsidR="00CC1928" w:rsidRPr="002E0EA1">
        <w:rPr>
          <w:rFonts w:ascii="Arial" w:eastAsia="Times New Roman" w:hAnsi="Arial" w:cs="Arial"/>
          <w:sz w:val="20"/>
          <w:szCs w:val="20"/>
          <w:lang w:eastAsia="pl-PL"/>
        </w:rPr>
        <w:t xml:space="preserve">w trybie natychmiastowym </w:t>
      </w:r>
      <w:r w:rsidRPr="002E0EA1">
        <w:rPr>
          <w:rFonts w:ascii="Arial" w:eastAsia="Times New Roman" w:hAnsi="Arial" w:cs="Arial"/>
          <w:sz w:val="20"/>
          <w:szCs w:val="20"/>
          <w:lang w:eastAsia="pl-PL"/>
        </w:rPr>
        <w:t xml:space="preserve">w przypadku:  </w:t>
      </w:r>
    </w:p>
    <w:p w:rsidR="00C55F05" w:rsidRPr="005064D4" w:rsidRDefault="0064104E" w:rsidP="008F0CE2">
      <w:pPr>
        <w:numPr>
          <w:ilvl w:val="0"/>
          <w:numId w:val="6"/>
        </w:numPr>
        <w:spacing w:after="0"/>
        <w:jc w:val="both"/>
        <w:rPr>
          <w:rFonts w:ascii="Arial" w:eastAsia="Times New Roman" w:hAnsi="Arial" w:cs="Arial"/>
          <w:bCs/>
          <w:sz w:val="20"/>
          <w:szCs w:val="20"/>
          <w:lang w:eastAsia="pl-PL"/>
        </w:rPr>
      </w:pPr>
      <w:r w:rsidRPr="005064D4">
        <w:rPr>
          <w:rFonts w:ascii="Arial" w:hAnsi="Arial" w:cs="Arial"/>
          <w:sz w:val="20"/>
          <w:szCs w:val="20"/>
        </w:rPr>
        <w:t xml:space="preserve">stwierdzenia, że dostarczane </w:t>
      </w:r>
      <w:r w:rsidR="007976D5">
        <w:rPr>
          <w:rFonts w:ascii="Arial" w:hAnsi="Arial" w:cs="Arial"/>
          <w:sz w:val="20"/>
          <w:szCs w:val="20"/>
        </w:rPr>
        <w:t xml:space="preserve">Urządzenia </w:t>
      </w:r>
      <w:r w:rsidRPr="005064D4">
        <w:rPr>
          <w:rFonts w:ascii="Arial" w:hAnsi="Arial" w:cs="Arial"/>
          <w:sz w:val="20"/>
          <w:szCs w:val="20"/>
        </w:rPr>
        <w:t xml:space="preserve">nie odpowiadają wymogom określonym </w:t>
      </w:r>
      <w:r w:rsidR="00FE370C">
        <w:rPr>
          <w:rFonts w:ascii="Arial" w:hAnsi="Arial" w:cs="Arial"/>
          <w:sz w:val="20"/>
          <w:szCs w:val="20"/>
        </w:rPr>
        <w:t xml:space="preserve">w </w:t>
      </w:r>
      <w:r w:rsidR="00FE370C" w:rsidRPr="0001078D">
        <w:rPr>
          <w:rFonts w:ascii="Arial" w:hAnsi="Arial" w:cs="Arial"/>
          <w:sz w:val="20"/>
          <w:szCs w:val="20"/>
        </w:rPr>
        <w:t>Ofer</w:t>
      </w:r>
      <w:r w:rsidR="00FE370C">
        <w:rPr>
          <w:rFonts w:ascii="Arial" w:hAnsi="Arial" w:cs="Arial"/>
          <w:sz w:val="20"/>
          <w:szCs w:val="20"/>
        </w:rPr>
        <w:t>cie,</w:t>
      </w:r>
      <w:r w:rsidR="00FE370C" w:rsidRPr="0001078D">
        <w:rPr>
          <w:rFonts w:ascii="Arial" w:hAnsi="Arial" w:cs="Arial"/>
          <w:sz w:val="20"/>
          <w:szCs w:val="20"/>
        </w:rPr>
        <w:t xml:space="preserve"> która stanowi Załącznik nr 1 do Umowy oraz w Szczegółowym opisie przedmiotu zamówienia, który stanowi Załącznik nr 2 do Umowy</w:t>
      </w:r>
      <w:r w:rsidR="00FE370C">
        <w:rPr>
          <w:rFonts w:ascii="Arial" w:hAnsi="Arial" w:cs="Arial"/>
          <w:sz w:val="20"/>
          <w:szCs w:val="20"/>
        </w:rPr>
        <w:t>,</w:t>
      </w:r>
    </w:p>
    <w:p w:rsidR="00F8126A" w:rsidRPr="005064D4" w:rsidRDefault="0064104E" w:rsidP="008F0CE2">
      <w:pPr>
        <w:numPr>
          <w:ilvl w:val="0"/>
          <w:numId w:val="6"/>
        </w:numPr>
        <w:spacing w:after="0"/>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naruszenia termin</w:t>
      </w:r>
      <w:r w:rsidR="00D40B75" w:rsidRPr="005064D4">
        <w:rPr>
          <w:rFonts w:ascii="Arial" w:eastAsia="Times New Roman" w:hAnsi="Arial" w:cs="Arial"/>
          <w:bCs/>
          <w:sz w:val="20"/>
          <w:szCs w:val="20"/>
          <w:lang w:eastAsia="pl-PL"/>
        </w:rPr>
        <w:t>u</w:t>
      </w:r>
      <w:r w:rsidR="00AC7D6C" w:rsidRPr="005064D4">
        <w:rPr>
          <w:rFonts w:ascii="Arial" w:eastAsia="Times New Roman" w:hAnsi="Arial" w:cs="Arial"/>
          <w:bCs/>
          <w:sz w:val="20"/>
          <w:szCs w:val="20"/>
          <w:lang w:eastAsia="pl-PL"/>
        </w:rPr>
        <w:t xml:space="preserve"> </w:t>
      </w:r>
      <w:r w:rsidRPr="005064D4">
        <w:rPr>
          <w:rFonts w:ascii="Arial" w:eastAsia="Times New Roman" w:hAnsi="Arial" w:cs="Arial"/>
          <w:bCs/>
          <w:sz w:val="20"/>
          <w:szCs w:val="20"/>
          <w:lang w:eastAsia="pl-PL"/>
        </w:rPr>
        <w:t>określon</w:t>
      </w:r>
      <w:r w:rsidR="00D40B75" w:rsidRPr="005064D4">
        <w:rPr>
          <w:rFonts w:ascii="Arial" w:eastAsia="Times New Roman" w:hAnsi="Arial" w:cs="Arial"/>
          <w:bCs/>
          <w:sz w:val="20"/>
          <w:szCs w:val="20"/>
          <w:lang w:eastAsia="pl-PL"/>
        </w:rPr>
        <w:t>ego</w:t>
      </w:r>
      <w:r w:rsidRPr="005064D4">
        <w:rPr>
          <w:rFonts w:ascii="Arial" w:eastAsia="Times New Roman" w:hAnsi="Arial" w:cs="Arial"/>
          <w:bCs/>
          <w:sz w:val="20"/>
          <w:szCs w:val="20"/>
          <w:lang w:eastAsia="pl-PL"/>
        </w:rPr>
        <w:t xml:space="preserve"> w § </w:t>
      </w:r>
      <w:r w:rsidR="00DE7322">
        <w:rPr>
          <w:rFonts w:ascii="Arial" w:eastAsia="Times New Roman" w:hAnsi="Arial" w:cs="Arial"/>
          <w:bCs/>
          <w:sz w:val="20"/>
          <w:szCs w:val="20"/>
          <w:lang w:eastAsia="pl-PL"/>
        </w:rPr>
        <w:t>6</w:t>
      </w:r>
      <w:r w:rsidR="00116B88">
        <w:rPr>
          <w:rFonts w:ascii="Arial" w:eastAsia="Times New Roman" w:hAnsi="Arial" w:cs="Arial"/>
          <w:bCs/>
          <w:sz w:val="20"/>
          <w:szCs w:val="20"/>
          <w:lang w:eastAsia="pl-PL"/>
        </w:rPr>
        <w:t xml:space="preserve"> </w:t>
      </w:r>
      <w:r w:rsidR="00786D91" w:rsidRPr="005064D4">
        <w:rPr>
          <w:rFonts w:ascii="Arial" w:eastAsia="Times New Roman" w:hAnsi="Arial" w:cs="Arial"/>
          <w:bCs/>
          <w:sz w:val="20"/>
          <w:szCs w:val="20"/>
          <w:lang w:eastAsia="pl-PL"/>
        </w:rPr>
        <w:t>Umowy</w:t>
      </w:r>
      <w:r w:rsidR="008A089A" w:rsidRPr="005064D4">
        <w:rPr>
          <w:rFonts w:ascii="Arial" w:eastAsia="Times New Roman" w:hAnsi="Arial" w:cs="Arial"/>
          <w:bCs/>
          <w:sz w:val="20"/>
          <w:szCs w:val="20"/>
          <w:lang w:eastAsia="pl-PL"/>
        </w:rPr>
        <w:t>,</w:t>
      </w:r>
      <w:r w:rsidR="00564A89" w:rsidRPr="005064D4">
        <w:rPr>
          <w:rFonts w:ascii="Arial" w:eastAsia="Times New Roman" w:hAnsi="Arial" w:cs="Arial"/>
          <w:bCs/>
          <w:sz w:val="20"/>
          <w:szCs w:val="20"/>
          <w:lang w:eastAsia="pl-PL"/>
        </w:rPr>
        <w:t xml:space="preserve"> </w:t>
      </w:r>
    </w:p>
    <w:p w:rsidR="005064D4" w:rsidRPr="005064D4" w:rsidRDefault="005064D4" w:rsidP="005064D4">
      <w:pPr>
        <w:numPr>
          <w:ilvl w:val="0"/>
          <w:numId w:val="6"/>
        </w:numPr>
        <w:spacing w:after="0"/>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 xml:space="preserve">niedostarczenia </w:t>
      </w:r>
      <w:r>
        <w:rPr>
          <w:rFonts w:ascii="Arial" w:eastAsia="Times New Roman" w:hAnsi="Arial" w:cs="Arial"/>
          <w:bCs/>
          <w:sz w:val="20"/>
          <w:szCs w:val="20"/>
          <w:lang w:eastAsia="pl-PL"/>
        </w:rPr>
        <w:t>polisy</w:t>
      </w:r>
      <w:r w:rsidRPr="005064D4">
        <w:rPr>
          <w:rFonts w:ascii="Arial" w:eastAsia="Times New Roman" w:hAnsi="Arial" w:cs="Arial"/>
          <w:bCs/>
          <w:sz w:val="20"/>
          <w:szCs w:val="20"/>
          <w:lang w:eastAsia="pl-PL"/>
        </w:rPr>
        <w:t xml:space="preserve"> w terminie określonym w § 1 ust. </w:t>
      </w:r>
      <w:r w:rsidR="007D70B7">
        <w:rPr>
          <w:rFonts w:ascii="Arial" w:eastAsia="Times New Roman" w:hAnsi="Arial" w:cs="Arial"/>
          <w:bCs/>
          <w:sz w:val="20"/>
          <w:szCs w:val="20"/>
          <w:lang w:eastAsia="pl-PL"/>
        </w:rPr>
        <w:t>7</w:t>
      </w:r>
      <w:r>
        <w:rPr>
          <w:rFonts w:ascii="Arial" w:eastAsia="Times New Roman" w:hAnsi="Arial" w:cs="Arial"/>
          <w:bCs/>
          <w:sz w:val="20"/>
          <w:szCs w:val="20"/>
          <w:lang w:eastAsia="pl-PL"/>
        </w:rPr>
        <w:t xml:space="preserve"> </w:t>
      </w:r>
      <w:r w:rsidRPr="005064D4">
        <w:rPr>
          <w:rFonts w:ascii="Arial" w:eastAsia="Times New Roman" w:hAnsi="Arial" w:cs="Arial"/>
          <w:bCs/>
          <w:sz w:val="20"/>
          <w:szCs w:val="20"/>
          <w:lang w:eastAsia="pl-PL"/>
        </w:rPr>
        <w:t>Umowy,</w:t>
      </w:r>
    </w:p>
    <w:p w:rsidR="00C55F05" w:rsidRPr="005064D4" w:rsidRDefault="00C55F05" w:rsidP="008F0CE2">
      <w:pPr>
        <w:numPr>
          <w:ilvl w:val="0"/>
          <w:numId w:val="6"/>
        </w:numPr>
        <w:spacing w:after="0"/>
        <w:jc w:val="both"/>
        <w:rPr>
          <w:rFonts w:ascii="Arial" w:eastAsia="Times New Roman" w:hAnsi="Arial" w:cs="Arial"/>
          <w:bCs/>
          <w:sz w:val="20"/>
          <w:szCs w:val="20"/>
          <w:lang w:eastAsia="pl-PL"/>
        </w:rPr>
      </w:pPr>
      <w:r w:rsidRPr="005064D4">
        <w:rPr>
          <w:rFonts w:ascii="Arial" w:eastAsia="Times New Roman" w:hAnsi="Arial" w:cs="Arial"/>
          <w:bCs/>
          <w:sz w:val="20"/>
          <w:szCs w:val="20"/>
          <w:lang w:eastAsia="pl-PL"/>
        </w:rPr>
        <w:t xml:space="preserve">wygaśnięcia świadectwa dopuszczenia do obrotu oferowanych </w:t>
      </w:r>
      <w:r w:rsidR="007976D5">
        <w:rPr>
          <w:rFonts w:ascii="Arial" w:hAnsi="Arial" w:cs="Arial"/>
          <w:sz w:val="20"/>
          <w:szCs w:val="20"/>
        </w:rPr>
        <w:t xml:space="preserve">Urządzeń </w:t>
      </w:r>
      <w:r w:rsidRPr="005064D4">
        <w:rPr>
          <w:rFonts w:ascii="Arial" w:eastAsia="Times New Roman" w:hAnsi="Arial" w:cs="Arial"/>
          <w:bCs/>
          <w:sz w:val="20"/>
          <w:szCs w:val="20"/>
          <w:lang w:eastAsia="pl-PL"/>
        </w:rPr>
        <w:t>i</w:t>
      </w:r>
      <w:r w:rsidR="00FE4FDD" w:rsidRPr="005064D4">
        <w:rPr>
          <w:rFonts w:ascii="Arial" w:eastAsia="Times New Roman" w:hAnsi="Arial" w:cs="Arial"/>
          <w:bCs/>
          <w:sz w:val="20"/>
          <w:szCs w:val="20"/>
          <w:lang w:eastAsia="pl-PL"/>
        </w:rPr>
        <w:t xml:space="preserve"> nie przedłużenia jego ważności,</w:t>
      </w:r>
    </w:p>
    <w:p w:rsidR="00F8126A" w:rsidRPr="005064D4" w:rsidRDefault="00A03FA7" w:rsidP="008F0CE2">
      <w:pPr>
        <w:pStyle w:val="Default"/>
        <w:numPr>
          <w:ilvl w:val="0"/>
          <w:numId w:val="6"/>
        </w:numPr>
        <w:spacing w:line="276" w:lineRule="auto"/>
        <w:jc w:val="both"/>
        <w:rPr>
          <w:rFonts w:ascii="Arial" w:hAnsi="Arial" w:cs="Arial"/>
          <w:color w:val="auto"/>
          <w:sz w:val="20"/>
          <w:szCs w:val="20"/>
        </w:rPr>
      </w:pPr>
      <w:r w:rsidRPr="005064D4">
        <w:rPr>
          <w:rFonts w:ascii="Arial" w:hAnsi="Arial" w:cs="Arial"/>
          <w:bCs/>
          <w:color w:val="auto"/>
          <w:sz w:val="20"/>
          <w:szCs w:val="20"/>
        </w:rPr>
        <w:lastRenderedPageBreak/>
        <w:t>naliczenia Wykonawcy kar umownych w</w:t>
      </w:r>
      <w:r w:rsidR="006D0AF2" w:rsidRPr="005064D4">
        <w:rPr>
          <w:rFonts w:ascii="Arial" w:hAnsi="Arial" w:cs="Arial"/>
          <w:bCs/>
          <w:color w:val="auto"/>
          <w:sz w:val="20"/>
          <w:szCs w:val="20"/>
        </w:rPr>
        <w:t xml:space="preserve"> łącznej</w:t>
      </w:r>
      <w:r w:rsidRPr="005064D4">
        <w:rPr>
          <w:rFonts w:ascii="Arial" w:hAnsi="Arial" w:cs="Arial"/>
          <w:bCs/>
          <w:color w:val="auto"/>
          <w:sz w:val="20"/>
          <w:szCs w:val="20"/>
        </w:rPr>
        <w:t xml:space="preserve"> wysokości co najmniej </w:t>
      </w:r>
      <w:r w:rsidR="00786D91" w:rsidRPr="005064D4">
        <w:rPr>
          <w:rFonts w:ascii="Arial" w:hAnsi="Arial" w:cs="Arial"/>
          <w:bCs/>
          <w:color w:val="auto"/>
          <w:sz w:val="20"/>
          <w:szCs w:val="20"/>
        </w:rPr>
        <w:t>10</w:t>
      </w:r>
      <w:r w:rsidRPr="005064D4">
        <w:rPr>
          <w:rFonts w:ascii="Arial" w:hAnsi="Arial" w:cs="Arial"/>
          <w:bCs/>
          <w:color w:val="auto"/>
          <w:sz w:val="20"/>
          <w:szCs w:val="20"/>
        </w:rPr>
        <w:t>%</w:t>
      </w:r>
      <w:r w:rsidR="00D40B75" w:rsidRPr="005064D4">
        <w:rPr>
          <w:rFonts w:ascii="Arial" w:hAnsi="Arial" w:cs="Arial"/>
          <w:bCs/>
          <w:color w:val="auto"/>
          <w:sz w:val="20"/>
          <w:szCs w:val="20"/>
        </w:rPr>
        <w:t xml:space="preserve"> </w:t>
      </w:r>
      <w:r w:rsidR="006D0AF2" w:rsidRPr="005064D4">
        <w:rPr>
          <w:rFonts w:ascii="Arial" w:eastAsia="Times New Roman" w:hAnsi="Arial" w:cs="Arial"/>
          <w:bCs/>
          <w:color w:val="auto"/>
          <w:sz w:val="20"/>
          <w:szCs w:val="20"/>
        </w:rPr>
        <w:t>łącznego wynagrodzenia</w:t>
      </w:r>
      <w:r w:rsidR="004F2F56">
        <w:rPr>
          <w:rFonts w:ascii="Arial" w:eastAsia="Times New Roman" w:hAnsi="Arial" w:cs="Arial"/>
          <w:bCs/>
          <w:color w:val="auto"/>
          <w:sz w:val="20"/>
          <w:szCs w:val="20"/>
        </w:rPr>
        <w:t xml:space="preserve"> ryczałtowego </w:t>
      </w:r>
      <w:r w:rsidR="006D0AF2" w:rsidRPr="005064D4">
        <w:rPr>
          <w:rFonts w:ascii="Arial" w:eastAsia="Times New Roman" w:hAnsi="Arial" w:cs="Arial"/>
          <w:bCs/>
          <w:color w:val="auto"/>
          <w:sz w:val="20"/>
          <w:szCs w:val="20"/>
        </w:rPr>
        <w:t>brutto Wykonawcy określonego w § 3 ust. 1 Umowy</w:t>
      </w:r>
      <w:r w:rsidRPr="005064D4">
        <w:rPr>
          <w:rFonts w:ascii="Arial" w:hAnsi="Arial" w:cs="Arial"/>
          <w:bCs/>
          <w:color w:val="auto"/>
          <w:sz w:val="20"/>
          <w:szCs w:val="20"/>
        </w:rPr>
        <w:t xml:space="preserve">, </w:t>
      </w:r>
    </w:p>
    <w:p w:rsidR="008C388A" w:rsidRDefault="008C388A" w:rsidP="008F0CE2">
      <w:pPr>
        <w:numPr>
          <w:ilvl w:val="0"/>
          <w:numId w:val="6"/>
        </w:numPr>
        <w:spacing w:after="0"/>
        <w:jc w:val="both"/>
        <w:rPr>
          <w:rFonts w:ascii="Arial" w:eastAsia="Times New Roman" w:hAnsi="Arial" w:cs="Arial"/>
          <w:bCs/>
          <w:sz w:val="20"/>
          <w:szCs w:val="20"/>
          <w:lang w:eastAsia="pl-PL"/>
        </w:rPr>
      </w:pPr>
      <w:r w:rsidRPr="005064D4">
        <w:rPr>
          <w:rFonts w:ascii="Arial" w:hAnsi="Arial" w:cs="Arial"/>
          <w:bCs/>
          <w:sz w:val="20"/>
          <w:szCs w:val="20"/>
        </w:rPr>
        <w:t>otwarcia likwidacji lub ogłoszenia upadłości Wykonawcy lub przewidzenia w zatwierdzonym przez sąd układzie w postępowaniu restrukturyzacyjnym prowadzonym wobec Wykonawcy, zaspokojenia wierzycieli przez likwidację jego majątku, lub zarządzenia likwidacji majątku Wykonawcy na podstawie art. 332 us</w:t>
      </w:r>
      <w:r w:rsidR="00F72513" w:rsidRPr="005064D4">
        <w:rPr>
          <w:rFonts w:ascii="Arial" w:hAnsi="Arial" w:cs="Arial"/>
          <w:bCs/>
          <w:sz w:val="20"/>
          <w:szCs w:val="20"/>
        </w:rPr>
        <w:t>t. 1 ustawy z dnia 15 maja 2015</w:t>
      </w:r>
      <w:r w:rsidRPr="005064D4">
        <w:rPr>
          <w:rFonts w:ascii="Arial" w:hAnsi="Arial" w:cs="Arial"/>
          <w:bCs/>
          <w:sz w:val="20"/>
          <w:szCs w:val="20"/>
        </w:rPr>
        <w:t>r.  Prawo restrukturyzacyjne</w:t>
      </w:r>
      <w:r w:rsidR="001E0E32">
        <w:rPr>
          <w:rFonts w:ascii="Arial" w:eastAsia="Times New Roman" w:hAnsi="Arial" w:cs="Arial"/>
          <w:bCs/>
          <w:sz w:val="20"/>
          <w:szCs w:val="20"/>
          <w:lang w:eastAsia="pl-PL"/>
        </w:rPr>
        <w:t>,</w:t>
      </w:r>
    </w:p>
    <w:p w:rsidR="001E0E32" w:rsidRPr="00DB52BA" w:rsidRDefault="001E0E32" w:rsidP="001E0E32">
      <w:pPr>
        <w:numPr>
          <w:ilvl w:val="0"/>
          <w:numId w:val="6"/>
        </w:numPr>
        <w:spacing w:after="0"/>
        <w:jc w:val="both"/>
        <w:rPr>
          <w:rFonts w:ascii="Arial" w:eastAsia="Times New Roman" w:hAnsi="Arial" w:cs="Arial"/>
          <w:bCs/>
          <w:sz w:val="20"/>
          <w:szCs w:val="20"/>
          <w:lang w:eastAsia="pl-PL"/>
        </w:rPr>
      </w:pPr>
      <w:r w:rsidRPr="00DB52BA">
        <w:rPr>
          <w:rFonts w:ascii="Arial" w:eastAsia="Times New Roman" w:hAnsi="Arial" w:cs="Arial"/>
          <w:sz w:val="20"/>
          <w:szCs w:val="20"/>
          <w:lang w:eastAsia="pl-PL"/>
        </w:rPr>
        <w:t xml:space="preserve">gdy okaże się, że Wykonawca jest: </w:t>
      </w:r>
    </w:p>
    <w:p w:rsidR="001E0E32" w:rsidRPr="00DB52BA" w:rsidRDefault="001E0E32" w:rsidP="001E0E32">
      <w:pPr>
        <w:spacing w:after="0"/>
        <w:ind w:left="1004"/>
        <w:jc w:val="both"/>
        <w:rPr>
          <w:rFonts w:ascii="Arial" w:hAnsi="Arial" w:cs="Arial"/>
          <w:bCs/>
          <w:sz w:val="20"/>
          <w:szCs w:val="20"/>
        </w:rPr>
      </w:pPr>
      <w:r w:rsidRPr="00DB52BA">
        <w:rPr>
          <w:rFonts w:ascii="Arial" w:hAnsi="Arial" w:cs="Arial"/>
          <w:bCs/>
          <w:sz w:val="20"/>
          <w:szCs w:val="20"/>
        </w:rPr>
        <w:t>a) obywatelem/obywatelami rosyjskim(i), osobą/osobami fizyczną/fizycznymi lub prawną/prawnymi, podmiotem/podmiotami lub organem/organami z siedzibą w Rosji,</w:t>
      </w:r>
    </w:p>
    <w:p w:rsidR="001E0E32" w:rsidRPr="00DB52BA" w:rsidRDefault="001E0E32" w:rsidP="001E0E32">
      <w:pPr>
        <w:spacing w:after="0"/>
        <w:ind w:left="1004"/>
        <w:jc w:val="both"/>
        <w:rPr>
          <w:rFonts w:ascii="Arial" w:hAnsi="Arial" w:cs="Arial"/>
          <w:bCs/>
          <w:sz w:val="20"/>
          <w:szCs w:val="20"/>
        </w:rPr>
      </w:pPr>
      <w:r w:rsidRPr="00DB52BA">
        <w:rPr>
          <w:rFonts w:ascii="Arial" w:hAnsi="Arial" w:cs="Arial"/>
          <w:bCs/>
          <w:sz w:val="20"/>
          <w:szCs w:val="20"/>
        </w:rPr>
        <w:t>b)  osobą/osobami prawną/prawnymi, podmiotem/podmiotami lub organem/organami, do których prawa własności bezpośrednio lub pośrednio w ponad 50 % należą do obywateli rosyjskich lub osób fizycznych lub prawnych, podmiotów lub organów z siedzibą w Rosji,</w:t>
      </w:r>
    </w:p>
    <w:p w:rsidR="001E0E32" w:rsidRPr="00DB52BA" w:rsidRDefault="001E0E32" w:rsidP="001E0E32">
      <w:pPr>
        <w:spacing w:after="0"/>
        <w:ind w:left="1004"/>
        <w:jc w:val="both"/>
        <w:rPr>
          <w:rFonts w:ascii="Arial" w:hAnsi="Arial" w:cs="Arial"/>
          <w:bCs/>
          <w:sz w:val="20"/>
          <w:szCs w:val="20"/>
        </w:rPr>
      </w:pPr>
      <w:r w:rsidRPr="00DB52BA">
        <w:rPr>
          <w:rFonts w:ascii="Arial" w:hAnsi="Arial" w:cs="Arial"/>
          <w:bCs/>
          <w:sz w:val="20"/>
          <w:szCs w:val="20"/>
        </w:rPr>
        <w:t>c) osobą/osobami prawną/prawnymi, podmiotem/podmiotami lub organem/organami, działającym w imieniu lub pod kierunkiem: obywateli rosyjskich lub osób fizycznych lub prawnych, podmiotów lub organów z siedzibą w Rosji lub osób prawnych, podmiotów lub organów, do których prawa własności bezpośrednio lub pośrednio w ponad 50 % należą do obywateli rosyjskich lub osób fizycznych lub prawnych, podmiotów lub organów z siedzibą w Rosji,</w:t>
      </w:r>
    </w:p>
    <w:p w:rsidR="001E0E32" w:rsidRPr="00DB52BA" w:rsidRDefault="001E0E32" w:rsidP="001E0E32">
      <w:pPr>
        <w:spacing w:after="0"/>
        <w:ind w:left="1004"/>
        <w:jc w:val="both"/>
        <w:rPr>
          <w:rFonts w:ascii="Arial" w:hAnsi="Arial" w:cs="Arial"/>
          <w:bCs/>
          <w:sz w:val="20"/>
          <w:szCs w:val="20"/>
        </w:rPr>
      </w:pPr>
      <w:r w:rsidRPr="00DB52BA">
        <w:rPr>
          <w:rFonts w:ascii="Arial" w:hAnsi="Arial" w:cs="Arial"/>
          <w:bCs/>
          <w:sz w:val="20"/>
          <w:szCs w:val="20"/>
        </w:rPr>
        <w:t>d)   podmiotem/podmiotami wymienionym/wymienionymi w art. 7 ust. 1 ustawy z dnia 13 kwietnia 2022 r. o szczególnych rozwiązaniach w zakresie przeciwdziałania wspieraniu agresji na Ukrainę oraz służących ochronie bezpieczeństwa narodowego</w:t>
      </w:r>
      <w:r>
        <w:rPr>
          <w:rFonts w:ascii="Arial" w:hAnsi="Arial" w:cs="Arial"/>
          <w:bCs/>
          <w:sz w:val="20"/>
          <w:szCs w:val="20"/>
        </w:rPr>
        <w:t>,</w:t>
      </w:r>
    </w:p>
    <w:p w:rsidR="001E0E32" w:rsidRPr="00DB52BA" w:rsidRDefault="001E0E32" w:rsidP="001E0E32">
      <w:pPr>
        <w:numPr>
          <w:ilvl w:val="0"/>
          <w:numId w:val="6"/>
        </w:numPr>
        <w:spacing w:after="0"/>
        <w:jc w:val="both"/>
        <w:rPr>
          <w:rFonts w:ascii="Arial" w:hAnsi="Arial" w:cs="Arial"/>
          <w:bCs/>
          <w:sz w:val="20"/>
          <w:szCs w:val="20"/>
        </w:rPr>
      </w:pPr>
      <w:r w:rsidRPr="00DB52BA">
        <w:rPr>
          <w:rFonts w:ascii="Arial" w:hAnsi="Arial" w:cs="Arial"/>
          <w:bCs/>
          <w:sz w:val="20"/>
          <w:szCs w:val="20"/>
        </w:rPr>
        <w:t xml:space="preserve">gdy okaże się, że którykolwiek z podwykonawców, dostawców lub podmiotów, na których zdolności Wykonawca polega, w przypadku gdy przypada na nich ponad 10 % wartości zamówienia, należy do którejkolwiek z powyższych kategorii podmiotów określonych w § </w:t>
      </w:r>
      <w:r w:rsidR="00671002">
        <w:rPr>
          <w:rFonts w:ascii="Arial" w:hAnsi="Arial" w:cs="Arial"/>
          <w:bCs/>
          <w:sz w:val="20"/>
          <w:szCs w:val="20"/>
        </w:rPr>
        <w:t>7</w:t>
      </w:r>
      <w:r w:rsidRPr="00DB52BA">
        <w:rPr>
          <w:rFonts w:ascii="Arial" w:hAnsi="Arial" w:cs="Arial"/>
          <w:bCs/>
          <w:sz w:val="20"/>
          <w:szCs w:val="20"/>
        </w:rPr>
        <w:t xml:space="preserve"> ust. 1 pkt </w:t>
      </w:r>
      <w:r w:rsidR="00FE370C">
        <w:rPr>
          <w:rFonts w:ascii="Arial" w:hAnsi="Arial" w:cs="Arial"/>
          <w:bCs/>
          <w:sz w:val="20"/>
          <w:szCs w:val="20"/>
        </w:rPr>
        <w:t>7</w:t>
      </w:r>
      <w:r>
        <w:rPr>
          <w:rFonts w:ascii="Arial" w:hAnsi="Arial" w:cs="Arial"/>
          <w:bCs/>
          <w:sz w:val="20"/>
          <w:szCs w:val="20"/>
        </w:rPr>
        <w:t xml:space="preserve"> lit. a-d</w:t>
      </w:r>
      <w:r w:rsidRPr="00DB52BA">
        <w:rPr>
          <w:rFonts w:ascii="Arial" w:hAnsi="Arial" w:cs="Arial"/>
          <w:bCs/>
          <w:sz w:val="20"/>
          <w:szCs w:val="20"/>
        </w:rPr>
        <w:t xml:space="preserve"> Umowy.</w:t>
      </w:r>
    </w:p>
    <w:p w:rsidR="006D0AF2" w:rsidRPr="006D0AF2" w:rsidRDefault="006D0AF2" w:rsidP="00DC0921">
      <w:pPr>
        <w:numPr>
          <w:ilvl w:val="0"/>
          <w:numId w:val="26"/>
        </w:numPr>
        <w:spacing w:after="0"/>
        <w:jc w:val="both"/>
        <w:rPr>
          <w:rFonts w:ascii="Arial" w:eastAsia="Times New Roman" w:hAnsi="Arial" w:cs="Arial"/>
          <w:sz w:val="20"/>
          <w:szCs w:val="20"/>
          <w:lang w:eastAsia="pl-PL"/>
        </w:rPr>
      </w:pPr>
      <w:r w:rsidRPr="005064D4">
        <w:rPr>
          <w:rFonts w:ascii="Arial" w:eastAsia="Times New Roman" w:hAnsi="Arial" w:cs="Arial"/>
          <w:sz w:val="20"/>
          <w:szCs w:val="20"/>
          <w:lang w:eastAsia="pl-PL"/>
        </w:rPr>
        <w:t>Umowa może być wypowiedziana na piśmie przez Zamawiającego pod rygorem</w:t>
      </w:r>
      <w:r w:rsidR="00922332" w:rsidRPr="005064D4">
        <w:rPr>
          <w:rFonts w:ascii="Arial" w:eastAsia="Times New Roman" w:hAnsi="Arial" w:cs="Arial"/>
          <w:sz w:val="20"/>
          <w:szCs w:val="20"/>
          <w:lang w:eastAsia="pl-PL"/>
        </w:rPr>
        <w:t xml:space="preserve"> nieważności</w:t>
      </w:r>
      <w:r w:rsidRPr="005064D4">
        <w:rPr>
          <w:rFonts w:ascii="Arial" w:eastAsia="Times New Roman" w:hAnsi="Arial" w:cs="Arial"/>
          <w:sz w:val="20"/>
          <w:szCs w:val="20"/>
          <w:lang w:eastAsia="pl-PL"/>
        </w:rPr>
        <w:t xml:space="preserve"> z zachowaniem </w:t>
      </w:r>
      <w:r w:rsidR="00072326" w:rsidRPr="005064D4">
        <w:rPr>
          <w:rFonts w:ascii="Arial" w:eastAsia="Times New Roman" w:hAnsi="Arial" w:cs="Arial"/>
          <w:sz w:val="20"/>
          <w:szCs w:val="20"/>
          <w:lang w:eastAsia="pl-PL"/>
        </w:rPr>
        <w:t>jedno</w:t>
      </w:r>
      <w:r w:rsidRPr="005064D4">
        <w:rPr>
          <w:rFonts w:ascii="Arial" w:eastAsia="Times New Roman" w:hAnsi="Arial" w:cs="Arial"/>
          <w:sz w:val="20"/>
          <w:szCs w:val="20"/>
          <w:lang w:eastAsia="pl-PL"/>
        </w:rPr>
        <w:t>miesięcznego okresu wypowiedzenia</w:t>
      </w:r>
      <w:r>
        <w:rPr>
          <w:rFonts w:ascii="Arial" w:eastAsia="Times New Roman" w:hAnsi="Arial" w:cs="Arial"/>
          <w:sz w:val="20"/>
          <w:szCs w:val="20"/>
          <w:lang w:eastAsia="pl-PL"/>
        </w:rPr>
        <w:t>.</w:t>
      </w:r>
    </w:p>
    <w:p w:rsidR="00072326" w:rsidRDefault="006D0AF2" w:rsidP="00DC0921">
      <w:pPr>
        <w:numPr>
          <w:ilvl w:val="0"/>
          <w:numId w:val="26"/>
        </w:numPr>
        <w:spacing w:after="0"/>
        <w:jc w:val="both"/>
        <w:rPr>
          <w:rFonts w:ascii="Arial" w:eastAsia="Times New Roman" w:hAnsi="Arial" w:cs="Arial"/>
          <w:sz w:val="20"/>
          <w:szCs w:val="20"/>
          <w:lang w:eastAsia="pl-PL"/>
        </w:rPr>
      </w:pPr>
      <w:r w:rsidRPr="006D0AF2">
        <w:rPr>
          <w:rFonts w:ascii="Arial" w:eastAsia="Times New Roman" w:hAnsi="Arial" w:cs="Arial"/>
          <w:sz w:val="20"/>
          <w:szCs w:val="20"/>
          <w:lang w:eastAsia="pl-PL"/>
        </w:rPr>
        <w:t xml:space="preserve">Strony mogą w każdym czasie rozwiązać </w:t>
      </w:r>
      <w:r w:rsidR="00922332">
        <w:rPr>
          <w:rFonts w:ascii="Arial" w:eastAsia="Times New Roman" w:hAnsi="Arial" w:cs="Arial"/>
          <w:sz w:val="20"/>
          <w:szCs w:val="20"/>
          <w:lang w:eastAsia="pl-PL"/>
        </w:rPr>
        <w:t>U</w:t>
      </w:r>
      <w:r w:rsidRPr="006D0AF2">
        <w:rPr>
          <w:rFonts w:ascii="Arial" w:eastAsia="Times New Roman" w:hAnsi="Arial" w:cs="Arial"/>
          <w:sz w:val="20"/>
          <w:szCs w:val="20"/>
          <w:lang w:eastAsia="pl-PL"/>
        </w:rPr>
        <w:t xml:space="preserve">mowę </w:t>
      </w:r>
      <w:r w:rsidR="00922332" w:rsidRPr="006D0AF2">
        <w:rPr>
          <w:rFonts w:ascii="Arial" w:eastAsia="Times New Roman" w:hAnsi="Arial" w:cs="Arial"/>
          <w:sz w:val="20"/>
          <w:szCs w:val="20"/>
          <w:lang w:eastAsia="pl-PL"/>
        </w:rPr>
        <w:t>na piśmie</w:t>
      </w:r>
      <w:r w:rsidR="00922332">
        <w:rPr>
          <w:rFonts w:ascii="Arial" w:eastAsia="Times New Roman" w:hAnsi="Arial" w:cs="Arial"/>
          <w:sz w:val="20"/>
          <w:szCs w:val="20"/>
          <w:lang w:eastAsia="pl-PL"/>
        </w:rPr>
        <w:t xml:space="preserve"> pod rygorem nieważności za porozumieniem S</w:t>
      </w:r>
      <w:r w:rsidRPr="006D0AF2">
        <w:rPr>
          <w:rFonts w:ascii="Arial" w:eastAsia="Times New Roman" w:hAnsi="Arial" w:cs="Arial"/>
          <w:sz w:val="20"/>
          <w:szCs w:val="20"/>
          <w:lang w:eastAsia="pl-PL"/>
        </w:rPr>
        <w:t>tron bez zachowania okresu wypowiedzenia.</w:t>
      </w:r>
    </w:p>
    <w:p w:rsidR="00E10B22" w:rsidRPr="00DE7322" w:rsidRDefault="00E10B22" w:rsidP="00DC0921">
      <w:pPr>
        <w:numPr>
          <w:ilvl w:val="0"/>
          <w:numId w:val="26"/>
        </w:numPr>
        <w:spacing w:after="0"/>
        <w:jc w:val="both"/>
        <w:rPr>
          <w:rFonts w:ascii="Arial" w:eastAsia="Times New Roman" w:hAnsi="Arial" w:cs="Arial"/>
          <w:sz w:val="20"/>
          <w:szCs w:val="20"/>
          <w:lang w:eastAsia="pl-PL"/>
        </w:rPr>
      </w:pPr>
      <w:r w:rsidRPr="00072326">
        <w:rPr>
          <w:rFonts w:ascii="Arial" w:hAnsi="Arial" w:cs="Arial"/>
          <w:bCs/>
          <w:sz w:val="20"/>
          <w:szCs w:val="20"/>
        </w:rPr>
        <w:t>Zmian</w:t>
      </w:r>
      <w:r w:rsidR="00922332">
        <w:rPr>
          <w:rFonts w:ascii="Arial" w:hAnsi="Arial" w:cs="Arial"/>
          <w:bCs/>
          <w:sz w:val="20"/>
          <w:szCs w:val="20"/>
        </w:rPr>
        <w:t>a</w:t>
      </w:r>
      <w:r w:rsidRPr="00072326">
        <w:rPr>
          <w:rFonts w:ascii="Arial" w:hAnsi="Arial" w:cs="Arial"/>
          <w:bCs/>
          <w:sz w:val="20"/>
          <w:szCs w:val="20"/>
        </w:rPr>
        <w:t xml:space="preserve"> Umowy wymaga</w:t>
      </w:r>
      <w:r w:rsidR="00072326">
        <w:rPr>
          <w:rFonts w:ascii="Arial" w:hAnsi="Arial" w:cs="Arial"/>
          <w:bCs/>
          <w:sz w:val="20"/>
          <w:szCs w:val="20"/>
        </w:rPr>
        <w:t xml:space="preserve"> zachowania</w:t>
      </w:r>
      <w:r w:rsidRPr="00072326">
        <w:rPr>
          <w:rFonts w:ascii="Arial" w:hAnsi="Arial" w:cs="Arial"/>
          <w:bCs/>
          <w:sz w:val="20"/>
          <w:szCs w:val="20"/>
        </w:rPr>
        <w:t xml:space="preserve"> formy pisemnej pod rygorem nieważności.</w:t>
      </w:r>
    </w:p>
    <w:p w:rsidR="00DE7322" w:rsidRPr="00DE7322" w:rsidRDefault="00DE7322" w:rsidP="00DE7322">
      <w:pPr>
        <w:numPr>
          <w:ilvl w:val="0"/>
          <w:numId w:val="26"/>
        </w:numPr>
        <w:tabs>
          <w:tab w:val="num" w:pos="567"/>
        </w:tabs>
        <w:spacing w:after="0"/>
        <w:jc w:val="both"/>
        <w:rPr>
          <w:rFonts w:ascii="Arial" w:hAnsi="Arial" w:cs="Arial"/>
          <w:bCs/>
          <w:sz w:val="20"/>
          <w:szCs w:val="20"/>
        </w:rPr>
      </w:pPr>
      <w:r w:rsidRPr="00DE7322">
        <w:rPr>
          <w:rFonts w:ascii="Arial" w:hAnsi="Arial" w:cs="Arial"/>
          <w:bCs/>
          <w:sz w:val="20"/>
          <w:szCs w:val="20"/>
        </w:rPr>
        <w:t>Zmiana Umowy jest możliwa w szczególności poprzez:</w:t>
      </w:r>
    </w:p>
    <w:p w:rsidR="00DE7322" w:rsidRPr="00DE7322" w:rsidRDefault="00DE7322" w:rsidP="00DE7322">
      <w:pPr>
        <w:pStyle w:val="Akapitzlist"/>
        <w:numPr>
          <w:ilvl w:val="0"/>
          <w:numId w:val="39"/>
        </w:numPr>
        <w:spacing w:after="0"/>
        <w:jc w:val="both"/>
        <w:rPr>
          <w:rFonts w:ascii="Arial" w:hAnsi="Arial" w:cs="Arial"/>
          <w:bCs/>
          <w:sz w:val="20"/>
          <w:szCs w:val="20"/>
        </w:rPr>
      </w:pPr>
      <w:r w:rsidRPr="00DE7322">
        <w:rPr>
          <w:rFonts w:ascii="Arial" w:hAnsi="Arial" w:cs="Arial"/>
          <w:bCs/>
          <w:sz w:val="20"/>
          <w:szCs w:val="20"/>
        </w:rPr>
        <w:t>zmianę terminu wykonania Umowy, poprzez jego przedłużenie o okres odpowiadający:</w:t>
      </w:r>
    </w:p>
    <w:p w:rsidR="00DE7322" w:rsidRDefault="00DE7322" w:rsidP="00DE7322">
      <w:pPr>
        <w:pStyle w:val="Akapitzlist"/>
        <w:numPr>
          <w:ilvl w:val="0"/>
          <w:numId w:val="40"/>
        </w:numPr>
        <w:spacing w:after="0"/>
        <w:jc w:val="both"/>
        <w:rPr>
          <w:rFonts w:ascii="Arial" w:hAnsi="Arial" w:cs="Arial"/>
          <w:bCs/>
          <w:sz w:val="20"/>
          <w:szCs w:val="20"/>
        </w:rPr>
      </w:pPr>
      <w:r w:rsidRPr="00DE7322">
        <w:rPr>
          <w:rFonts w:ascii="Arial" w:hAnsi="Arial" w:cs="Arial"/>
          <w:bCs/>
          <w:sz w:val="20"/>
          <w:szCs w:val="20"/>
        </w:rPr>
        <w:t xml:space="preserve">działaniu oraz skutkom działania siły wyższej lub zdarzenia losowego wywołanego przez czynniki zewnętrzne, którego nie można było przewidzieć z pewnością, w szczególności zagrażającego bezpośrednio życiu lub zdrowiu ludzi lub grożącego powstaniem szkody w znacznych rozmiarach albo działaniom osób trzecich uniemożliwiających wykonanie Przedmiotu Umowy, które to działania nie są konsekwencją winy którejkolwiek ze </w:t>
      </w:r>
      <w:r w:rsidR="00142BF4">
        <w:rPr>
          <w:rFonts w:ascii="Arial" w:hAnsi="Arial" w:cs="Arial"/>
          <w:bCs/>
          <w:sz w:val="20"/>
          <w:szCs w:val="20"/>
        </w:rPr>
        <w:t>S</w:t>
      </w:r>
      <w:r w:rsidRPr="00DE7322">
        <w:rPr>
          <w:rFonts w:ascii="Arial" w:hAnsi="Arial" w:cs="Arial"/>
          <w:bCs/>
          <w:sz w:val="20"/>
          <w:szCs w:val="20"/>
        </w:rPr>
        <w:t>tron,</w:t>
      </w:r>
    </w:p>
    <w:p w:rsidR="00DE7322" w:rsidRPr="00DE7322" w:rsidRDefault="00DE7322" w:rsidP="00DE7322">
      <w:pPr>
        <w:pStyle w:val="Akapitzlist"/>
        <w:numPr>
          <w:ilvl w:val="0"/>
          <w:numId w:val="40"/>
        </w:numPr>
        <w:spacing w:after="0"/>
        <w:jc w:val="both"/>
        <w:rPr>
          <w:rFonts w:ascii="Arial" w:hAnsi="Arial" w:cs="Arial"/>
          <w:bCs/>
          <w:sz w:val="20"/>
          <w:szCs w:val="20"/>
        </w:rPr>
      </w:pPr>
      <w:r w:rsidRPr="00DE7322">
        <w:rPr>
          <w:rFonts w:ascii="Arial" w:hAnsi="Arial" w:cs="Arial"/>
          <w:bCs/>
          <w:sz w:val="20"/>
          <w:szCs w:val="20"/>
        </w:rPr>
        <w:t xml:space="preserve">opóźnieniu w wykonaniu Przedmiotu Umowy wynikłego z opóźnienia zakończenia robót budowlanych w pomieszczeniach, gdzie ma być dostarczony i montowany Przedmiot </w:t>
      </w:r>
      <w:r>
        <w:rPr>
          <w:rFonts w:ascii="Arial" w:hAnsi="Arial" w:cs="Arial"/>
          <w:bCs/>
          <w:sz w:val="20"/>
          <w:szCs w:val="20"/>
        </w:rPr>
        <w:t>Umowy</w:t>
      </w:r>
      <w:r w:rsidR="00142BF4">
        <w:rPr>
          <w:rFonts w:ascii="Arial" w:hAnsi="Arial" w:cs="Arial"/>
          <w:bCs/>
          <w:sz w:val="20"/>
          <w:szCs w:val="20"/>
        </w:rPr>
        <w:t>,</w:t>
      </w:r>
    </w:p>
    <w:p w:rsidR="00DE7322" w:rsidRPr="00142BF4" w:rsidRDefault="00DE7322" w:rsidP="00142BF4">
      <w:pPr>
        <w:pStyle w:val="Akapitzlist"/>
        <w:numPr>
          <w:ilvl w:val="0"/>
          <w:numId w:val="39"/>
        </w:numPr>
        <w:spacing w:after="0"/>
        <w:jc w:val="both"/>
        <w:rPr>
          <w:rFonts w:ascii="Arial" w:hAnsi="Arial" w:cs="Arial"/>
          <w:bCs/>
          <w:sz w:val="20"/>
          <w:szCs w:val="20"/>
        </w:rPr>
      </w:pPr>
      <w:r w:rsidRPr="00142BF4">
        <w:rPr>
          <w:rFonts w:ascii="Arial" w:hAnsi="Arial" w:cs="Arial"/>
          <w:bCs/>
          <w:sz w:val="20"/>
          <w:szCs w:val="20"/>
        </w:rPr>
        <w:t>zmianę sposobu wykonania Przedmiotu Umowy lub obniżenie Wynagrodzenia w przypadku:</w:t>
      </w:r>
    </w:p>
    <w:p w:rsidR="00DE7322" w:rsidRPr="00142BF4" w:rsidRDefault="00DE7322" w:rsidP="00142BF4">
      <w:pPr>
        <w:pStyle w:val="Akapitzlist"/>
        <w:numPr>
          <w:ilvl w:val="0"/>
          <w:numId w:val="42"/>
        </w:numPr>
        <w:spacing w:after="0"/>
        <w:jc w:val="both"/>
        <w:rPr>
          <w:rFonts w:ascii="Arial" w:hAnsi="Arial" w:cs="Arial"/>
          <w:bCs/>
          <w:sz w:val="20"/>
          <w:szCs w:val="20"/>
        </w:rPr>
      </w:pPr>
      <w:r w:rsidRPr="00142BF4">
        <w:rPr>
          <w:rFonts w:ascii="Arial" w:hAnsi="Arial" w:cs="Arial"/>
          <w:bCs/>
          <w:sz w:val="20"/>
          <w:szCs w:val="20"/>
        </w:rPr>
        <w:t>gdy ulegnie zmianie stan prawny, w zakresie dotyczącym realizowanej Umowy, który spowoduje konieczność zmiany sposobu wykonania Przedmiotu Umowy przez Wykonawcę,</w:t>
      </w:r>
    </w:p>
    <w:p w:rsidR="00DE7322" w:rsidRPr="00DE7322" w:rsidRDefault="00DE7322" w:rsidP="00142BF4">
      <w:pPr>
        <w:pStyle w:val="Akapitzlist"/>
        <w:numPr>
          <w:ilvl w:val="0"/>
          <w:numId w:val="42"/>
        </w:numPr>
        <w:spacing w:after="0"/>
        <w:jc w:val="both"/>
        <w:rPr>
          <w:rFonts w:ascii="Arial" w:hAnsi="Arial" w:cs="Arial"/>
          <w:bCs/>
          <w:sz w:val="20"/>
          <w:szCs w:val="20"/>
        </w:rPr>
      </w:pPr>
      <w:r w:rsidRPr="00DE7322">
        <w:rPr>
          <w:rFonts w:ascii="Arial" w:hAnsi="Arial" w:cs="Arial"/>
          <w:bCs/>
          <w:sz w:val="20"/>
          <w:szCs w:val="20"/>
        </w:rPr>
        <w:t xml:space="preserve">zmiany numeru katalogowego bądź nazwy własnej Urządzenia, stanowiącego element Przedmiotu Umowy z zastrzeżeniem, że będzie on spełniał wymagania określone </w:t>
      </w:r>
      <w:r w:rsidR="00FE370C">
        <w:rPr>
          <w:rFonts w:ascii="Arial" w:hAnsi="Arial" w:cs="Arial"/>
          <w:bCs/>
          <w:sz w:val="20"/>
          <w:szCs w:val="20"/>
        </w:rPr>
        <w:t xml:space="preserve">w </w:t>
      </w:r>
      <w:r w:rsidR="00FE370C" w:rsidRPr="0001078D">
        <w:rPr>
          <w:rFonts w:ascii="Arial" w:hAnsi="Arial" w:cs="Arial"/>
          <w:sz w:val="20"/>
          <w:szCs w:val="20"/>
        </w:rPr>
        <w:t>Ofer</w:t>
      </w:r>
      <w:r w:rsidR="00FE370C">
        <w:rPr>
          <w:rFonts w:ascii="Arial" w:hAnsi="Arial" w:cs="Arial"/>
          <w:sz w:val="20"/>
          <w:szCs w:val="20"/>
        </w:rPr>
        <w:t>cie,</w:t>
      </w:r>
      <w:r w:rsidR="00FE370C" w:rsidRPr="0001078D">
        <w:rPr>
          <w:rFonts w:ascii="Arial" w:hAnsi="Arial" w:cs="Arial"/>
          <w:sz w:val="20"/>
          <w:szCs w:val="20"/>
        </w:rPr>
        <w:t xml:space="preserve"> która stanowi Załącznik nr 1 do Umowy oraz w Szczegółowym opisie przedmiotu zamówienia, który stanowi Załącznik nr 2 do Umowy</w:t>
      </w:r>
      <w:r w:rsidR="00142BF4">
        <w:rPr>
          <w:rFonts w:ascii="Arial" w:hAnsi="Arial" w:cs="Arial"/>
          <w:bCs/>
          <w:sz w:val="20"/>
          <w:szCs w:val="20"/>
        </w:rPr>
        <w:t>,</w:t>
      </w:r>
    </w:p>
    <w:p w:rsidR="00DE7322" w:rsidRPr="00142BF4" w:rsidRDefault="00DE7322" w:rsidP="00142BF4">
      <w:pPr>
        <w:pStyle w:val="Akapitzlist"/>
        <w:numPr>
          <w:ilvl w:val="0"/>
          <w:numId w:val="39"/>
        </w:numPr>
        <w:spacing w:after="0"/>
        <w:jc w:val="both"/>
        <w:rPr>
          <w:rFonts w:ascii="Arial" w:hAnsi="Arial" w:cs="Arial"/>
          <w:bCs/>
          <w:sz w:val="20"/>
          <w:szCs w:val="20"/>
        </w:rPr>
      </w:pPr>
      <w:r w:rsidRPr="00142BF4">
        <w:rPr>
          <w:rFonts w:ascii="Arial" w:hAnsi="Arial" w:cs="Arial"/>
          <w:bCs/>
          <w:sz w:val="20"/>
          <w:szCs w:val="20"/>
        </w:rPr>
        <w:t xml:space="preserve">zmianę ceny w przypadku ustawowej zmiany stawki podatku VAT, w ten sposób, że cena netto pozostaje bez zmian a zmianie ulega tylko wysokość podatku VAT, </w:t>
      </w:r>
    </w:p>
    <w:p w:rsidR="00DE7322" w:rsidRPr="00DE7322" w:rsidRDefault="00DE7322" w:rsidP="00142BF4">
      <w:pPr>
        <w:numPr>
          <w:ilvl w:val="0"/>
          <w:numId w:val="39"/>
        </w:numPr>
        <w:spacing w:after="0"/>
        <w:jc w:val="both"/>
        <w:rPr>
          <w:rFonts w:ascii="Arial" w:hAnsi="Arial" w:cs="Arial"/>
          <w:bCs/>
          <w:sz w:val="20"/>
          <w:szCs w:val="20"/>
        </w:rPr>
      </w:pPr>
      <w:r w:rsidRPr="00DE7322">
        <w:rPr>
          <w:rFonts w:ascii="Arial" w:hAnsi="Arial" w:cs="Arial"/>
          <w:bCs/>
          <w:sz w:val="20"/>
          <w:szCs w:val="20"/>
        </w:rPr>
        <w:t>zmianę miejsca dostawy Przedmiotu Umowy (pomieszczenia),</w:t>
      </w:r>
    </w:p>
    <w:p w:rsidR="00DE7322" w:rsidRPr="00DE7322" w:rsidRDefault="00DE7322" w:rsidP="00142BF4">
      <w:pPr>
        <w:numPr>
          <w:ilvl w:val="0"/>
          <w:numId w:val="39"/>
        </w:numPr>
        <w:tabs>
          <w:tab w:val="num" w:pos="1134"/>
        </w:tabs>
        <w:spacing w:after="0"/>
        <w:jc w:val="both"/>
        <w:rPr>
          <w:rFonts w:ascii="Arial" w:hAnsi="Arial" w:cs="Arial"/>
          <w:bCs/>
          <w:sz w:val="20"/>
          <w:szCs w:val="20"/>
        </w:rPr>
      </w:pPr>
      <w:r w:rsidRPr="00DE7322">
        <w:rPr>
          <w:rFonts w:ascii="Arial" w:hAnsi="Arial" w:cs="Arial"/>
          <w:bCs/>
          <w:sz w:val="20"/>
          <w:szCs w:val="20"/>
        </w:rPr>
        <w:t xml:space="preserve">zmianę elementów tworzących Przedmiot Umowy poprzez zastąpienie Urządzenia lub Urządzeń wskazanych przez Wykonawcę </w:t>
      </w:r>
      <w:r w:rsidR="00FE370C">
        <w:rPr>
          <w:rFonts w:ascii="Arial" w:hAnsi="Arial" w:cs="Arial"/>
          <w:bCs/>
          <w:sz w:val="20"/>
          <w:szCs w:val="20"/>
        </w:rPr>
        <w:t xml:space="preserve">w </w:t>
      </w:r>
      <w:r w:rsidR="00FE370C" w:rsidRPr="0001078D">
        <w:rPr>
          <w:rFonts w:ascii="Arial" w:hAnsi="Arial" w:cs="Arial"/>
          <w:sz w:val="20"/>
          <w:szCs w:val="20"/>
        </w:rPr>
        <w:t>Ofer</w:t>
      </w:r>
      <w:r w:rsidR="00FE370C">
        <w:rPr>
          <w:rFonts w:ascii="Arial" w:hAnsi="Arial" w:cs="Arial"/>
          <w:sz w:val="20"/>
          <w:szCs w:val="20"/>
        </w:rPr>
        <w:t>cie,</w:t>
      </w:r>
      <w:r w:rsidR="00FE370C" w:rsidRPr="0001078D">
        <w:rPr>
          <w:rFonts w:ascii="Arial" w:hAnsi="Arial" w:cs="Arial"/>
          <w:sz w:val="20"/>
          <w:szCs w:val="20"/>
        </w:rPr>
        <w:t xml:space="preserve"> która stanowi Załącznik nr 1 do Umowy </w:t>
      </w:r>
      <w:r w:rsidRPr="00DE7322">
        <w:rPr>
          <w:rFonts w:ascii="Arial" w:hAnsi="Arial" w:cs="Arial"/>
          <w:bCs/>
          <w:sz w:val="20"/>
          <w:szCs w:val="20"/>
        </w:rPr>
        <w:t xml:space="preserve">innymi urządzeniami o analogicznym przeznaczeniu i spełniającymi wszystkie wymogi określone przez Zamawiającego </w:t>
      </w:r>
      <w:r w:rsidR="00FE370C">
        <w:rPr>
          <w:rFonts w:ascii="Arial" w:hAnsi="Arial" w:cs="Arial"/>
          <w:bCs/>
          <w:sz w:val="20"/>
          <w:szCs w:val="20"/>
        </w:rPr>
        <w:t xml:space="preserve">w </w:t>
      </w:r>
      <w:r w:rsidR="00FE370C" w:rsidRPr="0001078D">
        <w:rPr>
          <w:rFonts w:ascii="Arial" w:hAnsi="Arial" w:cs="Arial"/>
          <w:sz w:val="20"/>
          <w:szCs w:val="20"/>
        </w:rPr>
        <w:t>Szczegółowym opisie przedmiotu zamówienia, który stanowi Załącznik nr 2 do Umowy</w:t>
      </w:r>
      <w:r w:rsidR="00FE370C" w:rsidRPr="00DE7322">
        <w:rPr>
          <w:rFonts w:ascii="Arial" w:hAnsi="Arial" w:cs="Arial"/>
          <w:bCs/>
          <w:sz w:val="20"/>
          <w:szCs w:val="20"/>
        </w:rPr>
        <w:t xml:space="preserve"> </w:t>
      </w:r>
      <w:r w:rsidRPr="00DE7322">
        <w:rPr>
          <w:rFonts w:ascii="Arial" w:hAnsi="Arial" w:cs="Arial"/>
          <w:bCs/>
          <w:sz w:val="20"/>
          <w:szCs w:val="20"/>
        </w:rPr>
        <w:t xml:space="preserve">do Umowy; w szczególności lecz nie wyłącznie zmiana taka jest dopuszczalna w przypadku </w:t>
      </w:r>
      <w:r w:rsidRPr="00DE7322">
        <w:rPr>
          <w:rFonts w:ascii="Arial" w:hAnsi="Arial" w:cs="Arial"/>
          <w:bCs/>
          <w:sz w:val="20"/>
          <w:szCs w:val="20"/>
        </w:rPr>
        <w:lastRenderedPageBreak/>
        <w:t>pojawienia się urządzeń o lepszych parametrach, właściwościach użytkowych, czy z innych przyczyn korzystniejszych dla Zamawiającego.</w:t>
      </w:r>
    </w:p>
    <w:p w:rsidR="00DE7322" w:rsidRPr="00142BF4" w:rsidRDefault="00DE7322" w:rsidP="00142BF4">
      <w:pPr>
        <w:pStyle w:val="Akapitzlist"/>
        <w:numPr>
          <w:ilvl w:val="0"/>
          <w:numId w:val="26"/>
        </w:numPr>
        <w:tabs>
          <w:tab w:val="num" w:pos="567"/>
        </w:tabs>
        <w:spacing w:after="0"/>
        <w:jc w:val="both"/>
        <w:rPr>
          <w:rFonts w:ascii="Arial" w:hAnsi="Arial" w:cs="Arial"/>
          <w:bCs/>
          <w:sz w:val="20"/>
          <w:szCs w:val="20"/>
        </w:rPr>
      </w:pPr>
      <w:r w:rsidRPr="00142BF4">
        <w:rPr>
          <w:rFonts w:ascii="Arial" w:hAnsi="Arial" w:cs="Arial"/>
          <w:bCs/>
          <w:sz w:val="20"/>
          <w:szCs w:val="20"/>
        </w:rPr>
        <w:t>Nie stanowią zmiany Umowy zmiany:</w:t>
      </w:r>
    </w:p>
    <w:p w:rsidR="00142BF4" w:rsidRDefault="00DE7322" w:rsidP="00142BF4">
      <w:pPr>
        <w:pStyle w:val="Akapitzlist"/>
        <w:numPr>
          <w:ilvl w:val="0"/>
          <w:numId w:val="43"/>
        </w:numPr>
        <w:spacing w:after="0"/>
        <w:jc w:val="both"/>
        <w:rPr>
          <w:rFonts w:ascii="Arial" w:hAnsi="Arial" w:cs="Arial"/>
          <w:bCs/>
          <w:sz w:val="20"/>
          <w:szCs w:val="20"/>
        </w:rPr>
      </w:pPr>
      <w:r w:rsidRPr="00142BF4">
        <w:rPr>
          <w:rFonts w:ascii="Arial" w:hAnsi="Arial" w:cs="Arial"/>
          <w:bCs/>
          <w:sz w:val="20"/>
          <w:szCs w:val="20"/>
        </w:rPr>
        <w:t>danych związanych z obsługą administracyjno</w:t>
      </w:r>
      <w:r w:rsidR="00142BF4">
        <w:rPr>
          <w:rFonts w:ascii="Arial" w:hAnsi="Arial" w:cs="Arial"/>
          <w:bCs/>
          <w:sz w:val="20"/>
          <w:szCs w:val="20"/>
        </w:rPr>
        <w:t>-</w:t>
      </w:r>
      <w:r w:rsidRPr="00142BF4">
        <w:rPr>
          <w:rFonts w:ascii="Arial" w:hAnsi="Arial" w:cs="Arial"/>
          <w:bCs/>
          <w:sz w:val="20"/>
          <w:szCs w:val="20"/>
        </w:rPr>
        <w:t xml:space="preserve">organizacyjną niniejszej </w:t>
      </w:r>
      <w:r w:rsidR="00142BF4">
        <w:rPr>
          <w:rFonts w:ascii="Arial" w:hAnsi="Arial" w:cs="Arial"/>
          <w:bCs/>
          <w:sz w:val="20"/>
          <w:szCs w:val="20"/>
        </w:rPr>
        <w:t>U</w:t>
      </w:r>
      <w:r w:rsidRPr="00142BF4">
        <w:rPr>
          <w:rFonts w:ascii="Arial" w:hAnsi="Arial" w:cs="Arial"/>
          <w:bCs/>
          <w:sz w:val="20"/>
          <w:szCs w:val="20"/>
        </w:rPr>
        <w:t>mowy, w szczególności zmiana numeru rachunku bankowego</w:t>
      </w:r>
      <w:r w:rsidR="00142BF4">
        <w:rPr>
          <w:rFonts w:ascii="Arial" w:hAnsi="Arial" w:cs="Arial"/>
          <w:bCs/>
          <w:sz w:val="20"/>
          <w:szCs w:val="20"/>
        </w:rPr>
        <w:t>,</w:t>
      </w:r>
    </w:p>
    <w:p w:rsidR="00142BF4" w:rsidRDefault="00DE7322" w:rsidP="00142BF4">
      <w:pPr>
        <w:pStyle w:val="Akapitzlist"/>
        <w:numPr>
          <w:ilvl w:val="0"/>
          <w:numId w:val="43"/>
        </w:numPr>
        <w:spacing w:after="0"/>
        <w:jc w:val="both"/>
        <w:rPr>
          <w:rFonts w:ascii="Arial" w:hAnsi="Arial" w:cs="Arial"/>
          <w:bCs/>
          <w:sz w:val="20"/>
          <w:szCs w:val="20"/>
        </w:rPr>
      </w:pPr>
      <w:r w:rsidRPr="00142BF4">
        <w:rPr>
          <w:rFonts w:ascii="Arial" w:hAnsi="Arial" w:cs="Arial"/>
          <w:bCs/>
          <w:sz w:val="20"/>
          <w:szCs w:val="20"/>
        </w:rPr>
        <w:t>danych teleadresowych</w:t>
      </w:r>
      <w:r w:rsidR="00142BF4">
        <w:rPr>
          <w:rFonts w:ascii="Arial" w:hAnsi="Arial" w:cs="Arial"/>
          <w:bCs/>
          <w:sz w:val="20"/>
          <w:szCs w:val="20"/>
        </w:rPr>
        <w:t>,</w:t>
      </w:r>
    </w:p>
    <w:p w:rsidR="00142BF4" w:rsidRDefault="00DE7322" w:rsidP="00142BF4">
      <w:pPr>
        <w:pStyle w:val="Akapitzlist"/>
        <w:numPr>
          <w:ilvl w:val="0"/>
          <w:numId w:val="43"/>
        </w:numPr>
        <w:spacing w:after="0"/>
        <w:jc w:val="both"/>
        <w:rPr>
          <w:rFonts w:ascii="Arial" w:hAnsi="Arial" w:cs="Arial"/>
          <w:bCs/>
          <w:sz w:val="20"/>
          <w:szCs w:val="20"/>
        </w:rPr>
      </w:pPr>
      <w:r w:rsidRPr="00142BF4">
        <w:rPr>
          <w:rFonts w:ascii="Arial" w:hAnsi="Arial" w:cs="Arial"/>
          <w:bCs/>
          <w:sz w:val="20"/>
          <w:szCs w:val="20"/>
        </w:rPr>
        <w:t xml:space="preserve">osób upoważnionych wskazanych w </w:t>
      </w:r>
      <w:r w:rsidR="00142BF4">
        <w:rPr>
          <w:rFonts w:ascii="Arial" w:hAnsi="Arial" w:cs="Arial"/>
          <w:bCs/>
          <w:sz w:val="20"/>
          <w:szCs w:val="20"/>
        </w:rPr>
        <w:t>U</w:t>
      </w:r>
      <w:r w:rsidRPr="00142BF4">
        <w:rPr>
          <w:rFonts w:ascii="Arial" w:hAnsi="Arial" w:cs="Arial"/>
          <w:bCs/>
          <w:sz w:val="20"/>
          <w:szCs w:val="20"/>
        </w:rPr>
        <w:t>mowie</w:t>
      </w:r>
      <w:r w:rsidR="00142BF4">
        <w:rPr>
          <w:rFonts w:ascii="Arial" w:hAnsi="Arial" w:cs="Arial"/>
          <w:bCs/>
          <w:sz w:val="20"/>
          <w:szCs w:val="20"/>
        </w:rPr>
        <w:t>,</w:t>
      </w:r>
    </w:p>
    <w:p w:rsidR="00142BF4" w:rsidRDefault="00DE7322" w:rsidP="00142BF4">
      <w:pPr>
        <w:pStyle w:val="Akapitzlist"/>
        <w:numPr>
          <w:ilvl w:val="0"/>
          <w:numId w:val="43"/>
        </w:numPr>
        <w:spacing w:after="0"/>
        <w:jc w:val="both"/>
        <w:rPr>
          <w:rFonts w:ascii="Arial" w:hAnsi="Arial" w:cs="Arial"/>
          <w:bCs/>
          <w:sz w:val="20"/>
          <w:szCs w:val="20"/>
        </w:rPr>
      </w:pPr>
      <w:r w:rsidRPr="00142BF4">
        <w:rPr>
          <w:rFonts w:ascii="Arial" w:hAnsi="Arial" w:cs="Arial"/>
          <w:bCs/>
          <w:sz w:val="20"/>
          <w:szCs w:val="20"/>
        </w:rPr>
        <w:t>danych rejestrowych</w:t>
      </w:r>
      <w:r w:rsidR="00142BF4">
        <w:rPr>
          <w:rFonts w:ascii="Arial" w:hAnsi="Arial" w:cs="Arial"/>
          <w:bCs/>
          <w:sz w:val="20"/>
          <w:szCs w:val="20"/>
        </w:rPr>
        <w:t>,</w:t>
      </w:r>
    </w:p>
    <w:p w:rsidR="00DE7322" w:rsidRPr="00142BF4" w:rsidRDefault="00DE7322" w:rsidP="00142BF4">
      <w:pPr>
        <w:pStyle w:val="Akapitzlist"/>
        <w:numPr>
          <w:ilvl w:val="0"/>
          <w:numId w:val="43"/>
        </w:numPr>
        <w:spacing w:after="0"/>
        <w:jc w:val="both"/>
        <w:rPr>
          <w:rFonts w:ascii="Arial" w:hAnsi="Arial" w:cs="Arial"/>
          <w:bCs/>
          <w:sz w:val="20"/>
          <w:szCs w:val="20"/>
        </w:rPr>
      </w:pPr>
      <w:r w:rsidRPr="00142BF4">
        <w:rPr>
          <w:rFonts w:ascii="Arial" w:hAnsi="Arial" w:cs="Arial"/>
          <w:bCs/>
          <w:sz w:val="20"/>
          <w:szCs w:val="20"/>
        </w:rPr>
        <w:t xml:space="preserve">będące następstwem sukcesji uniwersalnej po jednej ze </w:t>
      </w:r>
      <w:r w:rsidR="00142BF4">
        <w:rPr>
          <w:rFonts w:ascii="Arial" w:hAnsi="Arial" w:cs="Arial"/>
          <w:bCs/>
          <w:sz w:val="20"/>
          <w:szCs w:val="20"/>
        </w:rPr>
        <w:t>St</w:t>
      </w:r>
      <w:r w:rsidRPr="00142BF4">
        <w:rPr>
          <w:rFonts w:ascii="Arial" w:hAnsi="Arial" w:cs="Arial"/>
          <w:bCs/>
          <w:sz w:val="20"/>
          <w:szCs w:val="20"/>
        </w:rPr>
        <w:t>ron niniejszej umowy.</w:t>
      </w:r>
    </w:p>
    <w:p w:rsidR="00072326" w:rsidRDefault="00072326" w:rsidP="00661DD4">
      <w:pPr>
        <w:tabs>
          <w:tab w:val="num" w:pos="426"/>
        </w:tabs>
        <w:spacing w:after="0"/>
        <w:jc w:val="center"/>
        <w:rPr>
          <w:rFonts w:ascii="Arial" w:eastAsia="Times New Roman" w:hAnsi="Arial" w:cs="Arial"/>
          <w:b/>
          <w:sz w:val="20"/>
          <w:szCs w:val="20"/>
          <w:lang w:eastAsia="pl-PL"/>
        </w:rPr>
      </w:pPr>
    </w:p>
    <w:p w:rsidR="004E1595" w:rsidRPr="002E0EA1" w:rsidRDefault="004E1595" w:rsidP="00661DD4">
      <w:pPr>
        <w:tabs>
          <w:tab w:val="num" w:pos="426"/>
        </w:tabs>
        <w:spacing w:after="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 xml:space="preserve">§ </w:t>
      </w:r>
      <w:r w:rsidR="00671002">
        <w:rPr>
          <w:rFonts w:ascii="Arial" w:eastAsia="Times New Roman" w:hAnsi="Arial" w:cs="Arial"/>
          <w:b/>
          <w:sz w:val="20"/>
          <w:szCs w:val="20"/>
          <w:lang w:eastAsia="pl-PL"/>
        </w:rPr>
        <w:t>8</w:t>
      </w:r>
    </w:p>
    <w:p w:rsidR="003E6025" w:rsidRPr="002E0EA1" w:rsidRDefault="003E6025" w:rsidP="00661DD4">
      <w:pPr>
        <w:tabs>
          <w:tab w:val="num" w:pos="426"/>
        </w:tabs>
        <w:spacing w:after="0"/>
        <w:jc w:val="center"/>
        <w:rPr>
          <w:rFonts w:ascii="Arial" w:eastAsia="Times New Roman" w:hAnsi="Arial" w:cs="Arial"/>
          <w:b/>
          <w:sz w:val="20"/>
          <w:szCs w:val="20"/>
          <w:lang w:eastAsia="pl-PL"/>
        </w:rPr>
      </w:pPr>
      <w:r w:rsidRPr="002E0EA1">
        <w:rPr>
          <w:rFonts w:ascii="Arial" w:eastAsia="Times New Roman" w:hAnsi="Arial" w:cs="Arial"/>
          <w:b/>
          <w:sz w:val="20"/>
          <w:szCs w:val="20"/>
          <w:lang w:eastAsia="pl-PL"/>
        </w:rPr>
        <w:t>DANE KONTAKTOWE</w:t>
      </w:r>
    </w:p>
    <w:p w:rsidR="004E1595" w:rsidRPr="002E0EA1" w:rsidRDefault="004E1595" w:rsidP="00661DD4">
      <w:pPr>
        <w:tabs>
          <w:tab w:val="num" w:pos="426"/>
        </w:tabs>
        <w:spacing w:after="0"/>
        <w:rPr>
          <w:rFonts w:ascii="Arial" w:eastAsia="Times New Roman" w:hAnsi="Arial" w:cs="Arial"/>
          <w:sz w:val="20"/>
          <w:szCs w:val="20"/>
          <w:lang w:eastAsia="pl-PL"/>
        </w:rPr>
      </w:pPr>
    </w:p>
    <w:p w:rsidR="00DE0FB8" w:rsidRPr="002E0EA1" w:rsidRDefault="00DE0FB8" w:rsidP="00FA0495">
      <w:pPr>
        <w:numPr>
          <w:ilvl w:val="0"/>
          <w:numId w:val="3"/>
        </w:numPr>
        <w:tabs>
          <w:tab w:val="clear" w:pos="2844"/>
        </w:tabs>
        <w:spacing w:after="0"/>
        <w:ind w:left="426" w:hanging="426"/>
        <w:jc w:val="both"/>
        <w:rPr>
          <w:rFonts w:ascii="Arial" w:eastAsia="Times New Roman" w:hAnsi="Arial" w:cs="Arial"/>
          <w:sz w:val="20"/>
          <w:szCs w:val="20"/>
          <w:lang w:eastAsia="pl-PL"/>
        </w:rPr>
      </w:pPr>
      <w:r w:rsidRPr="002E0EA1">
        <w:rPr>
          <w:rFonts w:ascii="Arial" w:hAnsi="Arial" w:cs="Arial"/>
          <w:sz w:val="20"/>
          <w:szCs w:val="20"/>
        </w:rPr>
        <w:t>Osob</w:t>
      </w:r>
      <w:r w:rsidR="003D099E" w:rsidRPr="002E0EA1">
        <w:rPr>
          <w:rFonts w:ascii="Arial" w:hAnsi="Arial" w:cs="Arial"/>
          <w:sz w:val="20"/>
          <w:szCs w:val="20"/>
        </w:rPr>
        <w:t>ą odpowiedzialną za realizację U</w:t>
      </w:r>
      <w:r w:rsidRPr="002E0EA1">
        <w:rPr>
          <w:rFonts w:ascii="Arial" w:hAnsi="Arial" w:cs="Arial"/>
          <w:sz w:val="20"/>
          <w:szCs w:val="20"/>
        </w:rPr>
        <w:t xml:space="preserve">mowy i upoważnioną do kontaktów z Wykonawcą ze strony Zamawiającego jest </w:t>
      </w:r>
      <w:r w:rsidR="0063163A">
        <w:rPr>
          <w:rFonts w:ascii="Arial" w:hAnsi="Arial" w:cs="Arial"/>
          <w:sz w:val="20"/>
          <w:szCs w:val="20"/>
        </w:rPr>
        <w:t>Pracownik Sekcji Aparatury i Sprzętu Medycznego</w:t>
      </w:r>
      <w:r w:rsidR="00072326">
        <w:rPr>
          <w:rFonts w:ascii="Arial" w:hAnsi="Arial" w:cs="Arial"/>
          <w:sz w:val="20"/>
          <w:szCs w:val="20"/>
        </w:rPr>
        <w:t xml:space="preserve"> tel</w:t>
      </w:r>
      <w:r w:rsidRPr="002E0EA1">
        <w:rPr>
          <w:rFonts w:ascii="Arial" w:hAnsi="Arial" w:cs="Arial"/>
          <w:sz w:val="20"/>
          <w:szCs w:val="20"/>
        </w:rPr>
        <w:t>.</w:t>
      </w:r>
      <w:r w:rsidR="003C5D68" w:rsidRPr="002E0EA1">
        <w:rPr>
          <w:rFonts w:ascii="Arial" w:hAnsi="Arial" w:cs="Arial"/>
          <w:sz w:val="20"/>
          <w:szCs w:val="20"/>
        </w:rPr>
        <w:t>:</w:t>
      </w:r>
      <w:r w:rsidRPr="002E0EA1">
        <w:rPr>
          <w:rFonts w:ascii="Arial" w:hAnsi="Arial" w:cs="Arial"/>
          <w:sz w:val="20"/>
          <w:szCs w:val="20"/>
        </w:rPr>
        <w:t xml:space="preserve"> </w:t>
      </w:r>
      <w:r w:rsidR="00F1205C">
        <w:rPr>
          <w:rFonts w:ascii="Arial" w:eastAsia="Times New Roman" w:hAnsi="Arial" w:cs="Arial"/>
          <w:sz w:val="20"/>
          <w:szCs w:val="20"/>
          <w:lang w:eastAsia="pl-PL"/>
        </w:rPr>
        <w:t>91 813 95 40</w:t>
      </w:r>
      <w:r w:rsidR="00072326">
        <w:rPr>
          <w:rFonts w:ascii="Arial" w:eastAsia="Times New Roman" w:hAnsi="Arial" w:cs="Arial"/>
          <w:sz w:val="20"/>
          <w:szCs w:val="20"/>
          <w:lang w:eastAsia="pl-PL"/>
        </w:rPr>
        <w:t xml:space="preserve"> e-mail: </w:t>
      </w:r>
      <w:r w:rsidR="00F1205C">
        <w:rPr>
          <w:rFonts w:ascii="Arial" w:eastAsia="Times New Roman" w:hAnsi="Arial" w:cs="Arial"/>
          <w:sz w:val="20"/>
          <w:szCs w:val="20"/>
          <w:lang w:eastAsia="pl-PL"/>
        </w:rPr>
        <w:t>psm@</w:t>
      </w:r>
      <w:r w:rsidR="005A796F">
        <w:rPr>
          <w:rFonts w:ascii="Arial" w:eastAsia="Times New Roman" w:hAnsi="Arial" w:cs="Arial"/>
          <w:sz w:val="20"/>
          <w:szCs w:val="20"/>
          <w:lang w:eastAsia="pl-PL"/>
        </w:rPr>
        <w:t>s</w:t>
      </w:r>
      <w:r w:rsidR="00F1205C">
        <w:rPr>
          <w:rFonts w:ascii="Arial" w:eastAsia="Times New Roman" w:hAnsi="Arial" w:cs="Arial"/>
          <w:sz w:val="20"/>
          <w:szCs w:val="20"/>
          <w:lang w:eastAsia="pl-PL"/>
        </w:rPr>
        <w:t>pwsz.szczecin.pl</w:t>
      </w:r>
    </w:p>
    <w:p w:rsidR="00DE0FB8" w:rsidRPr="002E0EA1" w:rsidRDefault="00DE0FB8" w:rsidP="00FA0495">
      <w:pPr>
        <w:numPr>
          <w:ilvl w:val="0"/>
          <w:numId w:val="3"/>
        </w:numPr>
        <w:tabs>
          <w:tab w:val="clear" w:pos="2844"/>
        </w:tabs>
        <w:spacing w:after="0"/>
        <w:ind w:left="426" w:hanging="426"/>
        <w:jc w:val="both"/>
        <w:rPr>
          <w:rFonts w:ascii="Arial" w:eastAsia="Times New Roman" w:hAnsi="Arial" w:cs="Arial"/>
          <w:sz w:val="20"/>
          <w:szCs w:val="20"/>
          <w:lang w:eastAsia="pl-PL"/>
        </w:rPr>
      </w:pPr>
      <w:r w:rsidRPr="002E0EA1">
        <w:rPr>
          <w:rFonts w:ascii="Arial" w:hAnsi="Arial" w:cs="Arial"/>
          <w:sz w:val="20"/>
          <w:szCs w:val="20"/>
        </w:rPr>
        <w:t xml:space="preserve">Osobą odpowiedzialną za realizację </w:t>
      </w:r>
      <w:r w:rsidR="003D099E" w:rsidRPr="002E0EA1">
        <w:rPr>
          <w:rFonts w:ascii="Arial" w:hAnsi="Arial" w:cs="Arial"/>
          <w:sz w:val="20"/>
          <w:szCs w:val="20"/>
        </w:rPr>
        <w:t>U</w:t>
      </w:r>
      <w:r w:rsidRPr="002E0EA1">
        <w:rPr>
          <w:rFonts w:ascii="Arial" w:hAnsi="Arial" w:cs="Arial"/>
          <w:sz w:val="20"/>
          <w:szCs w:val="20"/>
        </w:rPr>
        <w:t>mowy i upoważnioną do kontaktów z Zamawiający</w:t>
      </w:r>
      <w:r w:rsidR="003C5D68" w:rsidRPr="002E0EA1">
        <w:rPr>
          <w:rFonts w:ascii="Arial" w:hAnsi="Arial" w:cs="Arial"/>
          <w:sz w:val="20"/>
          <w:szCs w:val="20"/>
        </w:rPr>
        <w:t>m ze strony Wykonawcy jest Pan/</w:t>
      </w:r>
      <w:r w:rsidRPr="002E0EA1">
        <w:rPr>
          <w:rFonts w:ascii="Arial" w:hAnsi="Arial" w:cs="Arial"/>
          <w:sz w:val="20"/>
          <w:szCs w:val="20"/>
        </w:rPr>
        <w:t>Pani</w:t>
      </w:r>
      <w:r w:rsidR="003C5D68" w:rsidRPr="002E0EA1">
        <w:rPr>
          <w:rFonts w:ascii="Arial" w:hAnsi="Arial" w:cs="Arial"/>
          <w:sz w:val="20"/>
          <w:szCs w:val="20"/>
        </w:rPr>
        <w:t xml:space="preserve"> </w:t>
      </w:r>
      <w:r w:rsidR="003C5D68" w:rsidRPr="002E0EA1">
        <w:rPr>
          <w:rFonts w:ascii="Arial" w:eastAsia="Times New Roman" w:hAnsi="Arial" w:cs="Arial"/>
          <w:sz w:val="20"/>
          <w:szCs w:val="20"/>
          <w:lang w:eastAsia="pl-PL"/>
        </w:rPr>
        <w:t>…………………………,</w:t>
      </w:r>
      <w:r w:rsidR="00072326">
        <w:rPr>
          <w:rFonts w:ascii="Arial" w:hAnsi="Arial" w:cs="Arial"/>
          <w:sz w:val="20"/>
          <w:szCs w:val="20"/>
        </w:rPr>
        <w:t xml:space="preserve"> tel</w:t>
      </w:r>
      <w:r w:rsidR="003C5D68" w:rsidRPr="002E0EA1">
        <w:rPr>
          <w:rFonts w:ascii="Arial" w:hAnsi="Arial" w:cs="Arial"/>
          <w:sz w:val="20"/>
          <w:szCs w:val="20"/>
        </w:rPr>
        <w:t xml:space="preserve">.: </w:t>
      </w:r>
      <w:r w:rsidR="003C5D68" w:rsidRPr="002E0EA1">
        <w:rPr>
          <w:rFonts w:ascii="Arial" w:eastAsia="Times New Roman" w:hAnsi="Arial" w:cs="Arial"/>
          <w:sz w:val="20"/>
          <w:szCs w:val="20"/>
          <w:lang w:eastAsia="pl-PL"/>
        </w:rPr>
        <w:t>…………………………</w:t>
      </w:r>
      <w:r w:rsidR="00072326">
        <w:rPr>
          <w:rFonts w:ascii="Arial" w:eastAsia="Times New Roman" w:hAnsi="Arial" w:cs="Arial"/>
          <w:sz w:val="20"/>
          <w:szCs w:val="20"/>
          <w:lang w:eastAsia="pl-PL"/>
        </w:rPr>
        <w:t>, e-mail: …………….</w:t>
      </w:r>
    </w:p>
    <w:p w:rsidR="00533331" w:rsidRPr="002E0EA1" w:rsidRDefault="00DE0FB8" w:rsidP="00EB2848">
      <w:pPr>
        <w:numPr>
          <w:ilvl w:val="0"/>
          <w:numId w:val="3"/>
        </w:numPr>
        <w:tabs>
          <w:tab w:val="clear" w:pos="2844"/>
        </w:tabs>
        <w:spacing w:after="0"/>
        <w:ind w:left="426" w:hanging="426"/>
        <w:jc w:val="both"/>
        <w:rPr>
          <w:rFonts w:ascii="Arial" w:eastAsia="Times New Roman" w:hAnsi="Arial" w:cs="Arial"/>
          <w:sz w:val="20"/>
          <w:szCs w:val="20"/>
          <w:lang w:eastAsia="pl-PL"/>
        </w:rPr>
      </w:pPr>
      <w:r w:rsidRPr="002E0EA1">
        <w:rPr>
          <w:rFonts w:ascii="Arial" w:hAnsi="Arial" w:cs="Arial"/>
          <w:sz w:val="20"/>
          <w:szCs w:val="20"/>
        </w:rPr>
        <w:t>Zmian</w:t>
      </w:r>
      <w:r w:rsidR="00072326">
        <w:rPr>
          <w:rFonts w:ascii="Arial" w:hAnsi="Arial" w:cs="Arial"/>
          <w:sz w:val="20"/>
          <w:szCs w:val="20"/>
        </w:rPr>
        <w:t xml:space="preserve">a osób, o których mowa w § </w:t>
      </w:r>
      <w:r w:rsidR="00671002">
        <w:rPr>
          <w:rFonts w:ascii="Arial" w:hAnsi="Arial" w:cs="Arial"/>
          <w:sz w:val="20"/>
          <w:szCs w:val="20"/>
        </w:rPr>
        <w:t>8</w:t>
      </w:r>
      <w:r w:rsidR="00072326">
        <w:rPr>
          <w:rFonts w:ascii="Arial" w:hAnsi="Arial" w:cs="Arial"/>
          <w:sz w:val="20"/>
          <w:szCs w:val="20"/>
        </w:rPr>
        <w:t xml:space="preserve"> ust. 1 i </w:t>
      </w:r>
      <w:r w:rsidRPr="002E0EA1">
        <w:rPr>
          <w:rFonts w:ascii="Arial" w:hAnsi="Arial" w:cs="Arial"/>
          <w:sz w:val="20"/>
          <w:szCs w:val="20"/>
        </w:rPr>
        <w:t>2</w:t>
      </w:r>
      <w:r w:rsidR="003C5D68" w:rsidRPr="002E0EA1">
        <w:rPr>
          <w:rFonts w:ascii="Arial" w:hAnsi="Arial" w:cs="Arial"/>
          <w:sz w:val="20"/>
          <w:szCs w:val="20"/>
        </w:rPr>
        <w:t xml:space="preserve"> </w:t>
      </w:r>
      <w:r w:rsidR="00072326">
        <w:rPr>
          <w:rFonts w:ascii="Arial" w:hAnsi="Arial" w:cs="Arial"/>
          <w:sz w:val="20"/>
          <w:szCs w:val="20"/>
        </w:rPr>
        <w:t xml:space="preserve">Umowy </w:t>
      </w:r>
      <w:r w:rsidR="003D099E" w:rsidRPr="002E0EA1">
        <w:rPr>
          <w:rFonts w:ascii="Arial" w:hAnsi="Arial" w:cs="Arial"/>
          <w:sz w:val="20"/>
          <w:szCs w:val="20"/>
        </w:rPr>
        <w:t>nie stanowi zmiany Um</w:t>
      </w:r>
      <w:r w:rsidRPr="002E0EA1">
        <w:rPr>
          <w:rFonts w:ascii="Arial" w:hAnsi="Arial" w:cs="Arial"/>
          <w:sz w:val="20"/>
          <w:szCs w:val="20"/>
        </w:rPr>
        <w:t>owy</w:t>
      </w:r>
      <w:r w:rsidR="003C5D68" w:rsidRPr="002E0EA1">
        <w:rPr>
          <w:rFonts w:ascii="Arial" w:hAnsi="Arial" w:cs="Arial"/>
          <w:sz w:val="20"/>
          <w:szCs w:val="20"/>
        </w:rPr>
        <w:t>,</w:t>
      </w:r>
      <w:r w:rsidRPr="002E0EA1">
        <w:rPr>
          <w:rFonts w:ascii="Arial" w:hAnsi="Arial" w:cs="Arial"/>
          <w:sz w:val="20"/>
          <w:szCs w:val="20"/>
        </w:rPr>
        <w:t xml:space="preserve"> przez co </w:t>
      </w:r>
      <w:r w:rsidRPr="002E0EA1">
        <w:rPr>
          <w:rFonts w:ascii="Arial" w:hAnsi="Arial" w:cs="Arial"/>
          <w:color w:val="000000"/>
          <w:sz w:val="20"/>
          <w:szCs w:val="20"/>
        </w:rPr>
        <w:t>nie wymaga dla s</w:t>
      </w:r>
      <w:r w:rsidR="003D099E" w:rsidRPr="002E0EA1">
        <w:rPr>
          <w:rFonts w:ascii="Arial" w:hAnsi="Arial" w:cs="Arial"/>
          <w:color w:val="000000"/>
          <w:sz w:val="20"/>
          <w:szCs w:val="20"/>
        </w:rPr>
        <w:t>wojej ważności formy aneksu do U</w:t>
      </w:r>
      <w:r w:rsidRPr="002E0EA1">
        <w:rPr>
          <w:rFonts w:ascii="Arial" w:hAnsi="Arial" w:cs="Arial"/>
          <w:color w:val="000000"/>
          <w:sz w:val="20"/>
          <w:szCs w:val="20"/>
        </w:rPr>
        <w:t xml:space="preserve">mowy i dokonywana będzie na podstawie oświadczenia </w:t>
      </w:r>
      <w:r w:rsidRPr="002E0EA1">
        <w:rPr>
          <w:rFonts w:ascii="Arial" w:hAnsi="Arial" w:cs="Arial"/>
          <w:sz w:val="20"/>
          <w:szCs w:val="20"/>
        </w:rPr>
        <w:t>złożonego drugiej Stronie faksem lub drogą elektroniczną.</w:t>
      </w:r>
    </w:p>
    <w:p w:rsidR="000537CB" w:rsidRPr="002E0EA1" w:rsidRDefault="000537CB" w:rsidP="00661DD4">
      <w:pPr>
        <w:tabs>
          <w:tab w:val="left" w:pos="567"/>
        </w:tabs>
        <w:spacing w:after="0"/>
        <w:jc w:val="center"/>
        <w:rPr>
          <w:rFonts w:ascii="Arial" w:eastAsia="Times New Roman" w:hAnsi="Arial" w:cs="Arial"/>
          <w:b/>
          <w:bCs/>
          <w:sz w:val="20"/>
          <w:szCs w:val="20"/>
          <w:lang w:eastAsia="pl-PL"/>
        </w:rPr>
      </w:pPr>
    </w:p>
    <w:p w:rsidR="004E1595" w:rsidRPr="002E0EA1" w:rsidRDefault="004E1595" w:rsidP="00661DD4">
      <w:pPr>
        <w:tabs>
          <w:tab w:val="left" w:pos="567"/>
        </w:tabs>
        <w:spacing w:after="0"/>
        <w:jc w:val="center"/>
        <w:rPr>
          <w:rFonts w:ascii="Arial" w:eastAsia="Times New Roman" w:hAnsi="Arial" w:cs="Arial"/>
          <w:b/>
          <w:bCs/>
          <w:sz w:val="20"/>
          <w:szCs w:val="20"/>
          <w:lang w:eastAsia="pl-PL"/>
        </w:rPr>
      </w:pPr>
      <w:r w:rsidRPr="002E0EA1">
        <w:rPr>
          <w:rFonts w:ascii="Arial" w:eastAsia="Times New Roman" w:hAnsi="Arial" w:cs="Arial"/>
          <w:b/>
          <w:bCs/>
          <w:sz w:val="20"/>
          <w:szCs w:val="20"/>
          <w:lang w:eastAsia="pl-PL"/>
        </w:rPr>
        <w:t xml:space="preserve">§ </w:t>
      </w:r>
      <w:r w:rsidR="00671002">
        <w:rPr>
          <w:rFonts w:ascii="Arial" w:eastAsia="Times New Roman" w:hAnsi="Arial" w:cs="Arial"/>
          <w:b/>
          <w:bCs/>
          <w:sz w:val="20"/>
          <w:szCs w:val="20"/>
          <w:lang w:eastAsia="pl-PL"/>
        </w:rPr>
        <w:t>9</w:t>
      </w:r>
    </w:p>
    <w:p w:rsidR="003E6025" w:rsidRDefault="003E6025" w:rsidP="00661DD4">
      <w:pPr>
        <w:tabs>
          <w:tab w:val="left" w:pos="567"/>
        </w:tabs>
        <w:spacing w:after="0"/>
        <w:jc w:val="center"/>
        <w:rPr>
          <w:rFonts w:ascii="Arial" w:eastAsia="Times New Roman" w:hAnsi="Arial" w:cs="Arial"/>
          <w:b/>
          <w:bCs/>
          <w:sz w:val="20"/>
          <w:szCs w:val="20"/>
          <w:lang w:eastAsia="pl-PL"/>
        </w:rPr>
      </w:pPr>
      <w:r w:rsidRPr="002E0EA1">
        <w:rPr>
          <w:rFonts w:ascii="Arial" w:eastAsia="Times New Roman" w:hAnsi="Arial" w:cs="Arial"/>
          <w:b/>
          <w:bCs/>
          <w:sz w:val="20"/>
          <w:szCs w:val="20"/>
          <w:lang w:eastAsia="pl-PL"/>
        </w:rPr>
        <w:t xml:space="preserve">POSTANOWIENIA KOŃCOWE </w:t>
      </w:r>
    </w:p>
    <w:p w:rsidR="007A4056" w:rsidRPr="002E0EA1" w:rsidRDefault="007A4056" w:rsidP="00661DD4">
      <w:pPr>
        <w:tabs>
          <w:tab w:val="left" w:pos="567"/>
        </w:tabs>
        <w:spacing w:after="0"/>
        <w:jc w:val="center"/>
        <w:rPr>
          <w:rFonts w:ascii="Arial" w:eastAsia="Times New Roman" w:hAnsi="Arial" w:cs="Arial"/>
          <w:b/>
          <w:bCs/>
          <w:sz w:val="20"/>
          <w:szCs w:val="20"/>
          <w:lang w:eastAsia="pl-PL"/>
        </w:rPr>
      </w:pPr>
    </w:p>
    <w:p w:rsidR="00072326" w:rsidRPr="00072326" w:rsidRDefault="00072326" w:rsidP="008F0CE2">
      <w:pPr>
        <w:pStyle w:val="Akapitzlist"/>
        <w:numPr>
          <w:ilvl w:val="0"/>
          <w:numId w:val="4"/>
        </w:numPr>
        <w:spacing w:after="0"/>
        <w:ind w:left="426" w:hanging="426"/>
        <w:jc w:val="both"/>
        <w:rPr>
          <w:rFonts w:ascii="Arial" w:eastAsia="Times New Roman" w:hAnsi="Arial" w:cs="Arial"/>
          <w:bCs/>
          <w:sz w:val="20"/>
          <w:szCs w:val="20"/>
          <w:lang w:eastAsia="pl-PL"/>
        </w:rPr>
      </w:pPr>
      <w:r w:rsidRPr="00072326">
        <w:rPr>
          <w:rFonts w:ascii="Arial" w:eastAsia="Times New Roman" w:hAnsi="Arial" w:cs="Arial"/>
          <w:bCs/>
          <w:sz w:val="20"/>
          <w:szCs w:val="20"/>
          <w:lang w:eastAsia="pl-PL"/>
        </w:rPr>
        <w:t xml:space="preserve">W czasie trwania Umowy </w:t>
      </w:r>
      <w:r w:rsidR="00142BF4">
        <w:rPr>
          <w:rFonts w:ascii="Arial" w:eastAsia="Times New Roman" w:hAnsi="Arial" w:cs="Arial"/>
          <w:bCs/>
          <w:sz w:val="20"/>
          <w:szCs w:val="20"/>
          <w:lang w:eastAsia="pl-PL"/>
        </w:rPr>
        <w:t>S</w:t>
      </w:r>
      <w:r w:rsidRPr="00072326">
        <w:rPr>
          <w:rFonts w:ascii="Arial" w:eastAsia="Times New Roman" w:hAnsi="Arial" w:cs="Arial"/>
          <w:bCs/>
          <w:sz w:val="20"/>
          <w:szCs w:val="20"/>
          <w:lang w:eastAsia="pl-PL"/>
        </w:rPr>
        <w:t>trony zobowiązane są do wzajemnego powiadamiania się o zmianie ich danych wskazanych w komparycji Umowy pod rygorem uznania korespondencji wysłanej na dotychczasowe dane za skutecznie doręczoną.</w:t>
      </w:r>
    </w:p>
    <w:p w:rsidR="00072326" w:rsidRDefault="004E1595" w:rsidP="008F0CE2">
      <w:pPr>
        <w:pStyle w:val="Akapitzlist"/>
        <w:numPr>
          <w:ilvl w:val="0"/>
          <w:numId w:val="4"/>
        </w:numPr>
        <w:spacing w:after="0"/>
        <w:ind w:left="426" w:hanging="426"/>
        <w:jc w:val="both"/>
        <w:rPr>
          <w:rFonts w:ascii="Arial" w:eastAsia="Times New Roman" w:hAnsi="Arial" w:cs="Arial"/>
          <w:bCs/>
          <w:sz w:val="20"/>
          <w:szCs w:val="20"/>
          <w:lang w:eastAsia="pl-PL"/>
        </w:rPr>
      </w:pPr>
      <w:r w:rsidRPr="00072326">
        <w:rPr>
          <w:rFonts w:ascii="Arial" w:eastAsia="Times New Roman" w:hAnsi="Arial" w:cs="Arial"/>
          <w:bCs/>
          <w:sz w:val="20"/>
          <w:szCs w:val="20"/>
          <w:lang w:eastAsia="pl-PL"/>
        </w:rPr>
        <w:t>Do spraw, których n</w:t>
      </w:r>
      <w:r w:rsidR="003D099E" w:rsidRPr="00072326">
        <w:rPr>
          <w:rFonts w:ascii="Arial" w:eastAsia="Times New Roman" w:hAnsi="Arial" w:cs="Arial"/>
          <w:bCs/>
          <w:sz w:val="20"/>
          <w:szCs w:val="20"/>
          <w:lang w:eastAsia="pl-PL"/>
        </w:rPr>
        <w:t>ie reguluje U</w:t>
      </w:r>
      <w:r w:rsidRPr="00072326">
        <w:rPr>
          <w:rFonts w:ascii="Arial" w:eastAsia="Times New Roman" w:hAnsi="Arial" w:cs="Arial"/>
          <w:bCs/>
          <w:sz w:val="20"/>
          <w:szCs w:val="20"/>
          <w:lang w:eastAsia="pl-PL"/>
        </w:rPr>
        <w:t>mowa zastosowanie mieć będą przepisy</w:t>
      </w:r>
      <w:r w:rsidR="00741FE6" w:rsidRPr="00072326">
        <w:rPr>
          <w:rFonts w:ascii="Arial" w:eastAsia="Times New Roman" w:hAnsi="Arial" w:cs="Arial"/>
          <w:bCs/>
          <w:sz w:val="20"/>
          <w:szCs w:val="20"/>
          <w:lang w:eastAsia="pl-PL"/>
        </w:rPr>
        <w:t xml:space="preserve"> </w:t>
      </w:r>
      <w:r w:rsidR="00072326" w:rsidRPr="00072326">
        <w:rPr>
          <w:rFonts w:ascii="Arial" w:eastAsia="Times New Roman" w:hAnsi="Arial" w:cs="Arial"/>
          <w:bCs/>
          <w:sz w:val="20"/>
          <w:szCs w:val="20"/>
          <w:lang w:eastAsia="pl-PL"/>
        </w:rPr>
        <w:t>Kodeksu Cywilnego</w:t>
      </w:r>
      <w:r w:rsidR="00E34F9C">
        <w:rPr>
          <w:rFonts w:ascii="Arial" w:eastAsia="Times New Roman" w:hAnsi="Arial" w:cs="Arial"/>
          <w:bCs/>
          <w:sz w:val="20"/>
          <w:szCs w:val="20"/>
          <w:lang w:eastAsia="pl-PL"/>
        </w:rPr>
        <w:t>.</w:t>
      </w:r>
    </w:p>
    <w:p w:rsidR="00072326" w:rsidRDefault="00072326" w:rsidP="008F0CE2">
      <w:pPr>
        <w:pStyle w:val="Akapitzlist"/>
        <w:numPr>
          <w:ilvl w:val="0"/>
          <w:numId w:val="4"/>
        </w:numPr>
        <w:spacing w:after="0"/>
        <w:ind w:left="426" w:hanging="426"/>
        <w:jc w:val="both"/>
        <w:rPr>
          <w:rFonts w:ascii="Arial" w:eastAsia="Times New Roman" w:hAnsi="Arial" w:cs="Arial"/>
          <w:bCs/>
          <w:sz w:val="20"/>
          <w:szCs w:val="20"/>
          <w:lang w:eastAsia="pl-PL"/>
        </w:rPr>
      </w:pPr>
      <w:r w:rsidRPr="00072326">
        <w:rPr>
          <w:rFonts w:ascii="Arial" w:eastAsia="Times New Roman" w:hAnsi="Arial" w:cs="Arial"/>
          <w:bCs/>
          <w:sz w:val="20"/>
          <w:szCs w:val="20"/>
          <w:lang w:eastAsia="pl-PL"/>
        </w:rPr>
        <w:t>Wszelkie ewentualne spory wynikające z treści i wykonywania U</w:t>
      </w:r>
      <w:r>
        <w:rPr>
          <w:rFonts w:ascii="Arial" w:eastAsia="Times New Roman" w:hAnsi="Arial" w:cs="Arial"/>
          <w:bCs/>
          <w:sz w:val="20"/>
          <w:szCs w:val="20"/>
          <w:lang w:eastAsia="pl-PL"/>
        </w:rPr>
        <w:t>mowy lub z nią związane, S</w:t>
      </w:r>
      <w:r w:rsidRPr="00072326">
        <w:rPr>
          <w:rFonts w:ascii="Arial" w:eastAsia="Times New Roman" w:hAnsi="Arial" w:cs="Arial"/>
          <w:bCs/>
          <w:sz w:val="20"/>
          <w:szCs w:val="20"/>
          <w:lang w:eastAsia="pl-PL"/>
        </w:rPr>
        <w:t xml:space="preserve">trony zobowiązują się rozwiązywać polubownie, działając w dobrej wierze i poszanowaniu słusznego interesu drugiej </w:t>
      </w:r>
      <w:r w:rsidR="00E34F9C">
        <w:rPr>
          <w:rFonts w:ascii="Arial" w:eastAsia="Times New Roman" w:hAnsi="Arial" w:cs="Arial"/>
          <w:bCs/>
          <w:sz w:val="20"/>
          <w:szCs w:val="20"/>
          <w:lang w:eastAsia="pl-PL"/>
        </w:rPr>
        <w:t>S</w:t>
      </w:r>
      <w:r w:rsidRPr="00072326">
        <w:rPr>
          <w:rFonts w:ascii="Arial" w:eastAsia="Times New Roman" w:hAnsi="Arial" w:cs="Arial"/>
          <w:bCs/>
          <w:sz w:val="20"/>
          <w:szCs w:val="20"/>
          <w:lang w:eastAsia="pl-PL"/>
        </w:rPr>
        <w:t xml:space="preserve">trony. Jeżeli wypracowanie rozwiązania polubownego nie będzie możliwe, </w:t>
      </w:r>
      <w:r w:rsidR="00E34F9C">
        <w:rPr>
          <w:rFonts w:ascii="Arial" w:eastAsia="Times New Roman" w:hAnsi="Arial" w:cs="Arial"/>
          <w:bCs/>
          <w:sz w:val="20"/>
          <w:szCs w:val="20"/>
          <w:lang w:eastAsia="pl-PL"/>
        </w:rPr>
        <w:t>S</w:t>
      </w:r>
      <w:r w:rsidRPr="00072326">
        <w:rPr>
          <w:rFonts w:ascii="Arial" w:eastAsia="Times New Roman" w:hAnsi="Arial" w:cs="Arial"/>
          <w:bCs/>
          <w:sz w:val="20"/>
          <w:szCs w:val="20"/>
          <w:lang w:eastAsia="pl-PL"/>
        </w:rPr>
        <w:t>trony poddadzą spór pod rozstrzygnięcie właściwemu rzeczowo i miejsc</w:t>
      </w:r>
      <w:r>
        <w:rPr>
          <w:rFonts w:ascii="Arial" w:eastAsia="Times New Roman" w:hAnsi="Arial" w:cs="Arial"/>
          <w:bCs/>
          <w:sz w:val="20"/>
          <w:szCs w:val="20"/>
          <w:lang w:eastAsia="pl-PL"/>
        </w:rPr>
        <w:t>owo dla siedziby Zamawiającego S</w:t>
      </w:r>
      <w:r w:rsidRPr="00072326">
        <w:rPr>
          <w:rFonts w:ascii="Arial" w:eastAsia="Times New Roman" w:hAnsi="Arial" w:cs="Arial"/>
          <w:bCs/>
          <w:sz w:val="20"/>
          <w:szCs w:val="20"/>
          <w:lang w:eastAsia="pl-PL"/>
        </w:rPr>
        <w:t xml:space="preserve">ądowi powszechnemu. </w:t>
      </w:r>
    </w:p>
    <w:p w:rsidR="00072326" w:rsidRPr="00072326" w:rsidRDefault="00072326" w:rsidP="008F0CE2">
      <w:pPr>
        <w:pStyle w:val="Akapitzlist"/>
        <w:numPr>
          <w:ilvl w:val="0"/>
          <w:numId w:val="4"/>
        </w:numPr>
        <w:spacing w:after="0"/>
        <w:ind w:left="426" w:hanging="426"/>
        <w:jc w:val="both"/>
        <w:rPr>
          <w:rFonts w:ascii="Arial" w:eastAsia="Times New Roman" w:hAnsi="Arial" w:cs="Arial"/>
          <w:bCs/>
          <w:sz w:val="20"/>
          <w:szCs w:val="20"/>
          <w:lang w:eastAsia="pl-PL"/>
        </w:rPr>
      </w:pPr>
      <w:r w:rsidRPr="00072326">
        <w:rPr>
          <w:rFonts w:ascii="Arial" w:eastAsia="Times New Roman" w:hAnsi="Arial" w:cs="Arial"/>
          <w:bCs/>
          <w:sz w:val="20"/>
          <w:szCs w:val="20"/>
          <w:lang w:eastAsia="pl-PL"/>
        </w:rPr>
        <w:t>Wykonawca i jego personel zobowiąza</w:t>
      </w:r>
      <w:r w:rsidR="00E34F9C">
        <w:rPr>
          <w:rFonts w:ascii="Arial" w:eastAsia="Times New Roman" w:hAnsi="Arial" w:cs="Arial"/>
          <w:bCs/>
          <w:sz w:val="20"/>
          <w:szCs w:val="20"/>
          <w:lang w:eastAsia="pl-PL"/>
        </w:rPr>
        <w:t xml:space="preserve">ni są do zachowania poufności </w:t>
      </w:r>
      <w:r w:rsidRPr="00072326">
        <w:rPr>
          <w:rFonts w:ascii="Arial" w:eastAsia="Times New Roman" w:hAnsi="Arial" w:cs="Arial"/>
          <w:bCs/>
          <w:sz w:val="20"/>
          <w:szCs w:val="20"/>
          <w:lang w:eastAsia="pl-PL"/>
        </w:rPr>
        <w:t xml:space="preserve">przez cały okres obowiązywania Umowy, a także po </w:t>
      </w:r>
      <w:r w:rsidR="00E34F9C">
        <w:rPr>
          <w:rFonts w:ascii="Arial" w:eastAsia="Times New Roman" w:hAnsi="Arial" w:cs="Arial"/>
          <w:bCs/>
          <w:sz w:val="20"/>
          <w:szCs w:val="20"/>
          <w:lang w:eastAsia="pl-PL"/>
        </w:rPr>
        <w:t>jej</w:t>
      </w:r>
      <w:r w:rsidRPr="00072326">
        <w:rPr>
          <w:rFonts w:ascii="Arial" w:eastAsia="Times New Roman" w:hAnsi="Arial" w:cs="Arial"/>
          <w:bCs/>
          <w:sz w:val="20"/>
          <w:szCs w:val="20"/>
          <w:lang w:eastAsia="pl-PL"/>
        </w:rPr>
        <w:t xml:space="preserve"> zakończeniu.</w:t>
      </w:r>
    </w:p>
    <w:p w:rsidR="00072326" w:rsidRPr="00072326" w:rsidRDefault="00072326" w:rsidP="008F0CE2">
      <w:pPr>
        <w:pStyle w:val="Akapitzlist"/>
        <w:numPr>
          <w:ilvl w:val="0"/>
          <w:numId w:val="4"/>
        </w:numPr>
        <w:spacing w:after="0"/>
        <w:ind w:left="426" w:hanging="426"/>
        <w:jc w:val="both"/>
        <w:rPr>
          <w:rFonts w:ascii="Arial" w:eastAsia="Times New Roman" w:hAnsi="Arial" w:cs="Arial"/>
          <w:bCs/>
          <w:sz w:val="20"/>
          <w:szCs w:val="20"/>
          <w:lang w:eastAsia="pl-PL"/>
        </w:rPr>
      </w:pPr>
      <w:r w:rsidRPr="00072326">
        <w:rPr>
          <w:rFonts w:ascii="Arial" w:eastAsia="Times New Roman" w:hAnsi="Arial" w:cs="Arial"/>
          <w:bCs/>
          <w:sz w:val="20"/>
          <w:szCs w:val="20"/>
          <w:lang w:eastAsia="pl-PL"/>
        </w:rPr>
        <w:t>Wykonawca powstrzyma się od składania publicznych oświadczeń na temat wykonywania Umowy bez uprzedniej pisemnej zgody Zamawiającego.</w:t>
      </w:r>
    </w:p>
    <w:p w:rsidR="00072326" w:rsidRPr="00072326" w:rsidRDefault="00002A48" w:rsidP="008F0CE2">
      <w:pPr>
        <w:pStyle w:val="Akapitzlist"/>
        <w:numPr>
          <w:ilvl w:val="0"/>
          <w:numId w:val="4"/>
        </w:numPr>
        <w:spacing w:after="0"/>
        <w:ind w:left="426" w:hanging="426"/>
        <w:jc w:val="both"/>
        <w:rPr>
          <w:rFonts w:ascii="Arial" w:eastAsia="Times New Roman" w:hAnsi="Arial" w:cs="Arial"/>
          <w:bCs/>
          <w:sz w:val="20"/>
          <w:szCs w:val="20"/>
          <w:lang w:eastAsia="pl-PL"/>
        </w:rPr>
      </w:pPr>
      <w:r w:rsidRPr="00072326">
        <w:rPr>
          <w:rFonts w:ascii="Arial" w:hAnsi="Arial" w:cs="Arial"/>
          <w:sz w:val="20"/>
          <w:szCs w:val="20"/>
        </w:rPr>
        <w:t>Wszystkie dok</w:t>
      </w:r>
      <w:r w:rsidR="003D099E" w:rsidRPr="00072326">
        <w:rPr>
          <w:rFonts w:ascii="Arial" w:hAnsi="Arial" w:cs="Arial"/>
          <w:sz w:val="20"/>
          <w:szCs w:val="20"/>
        </w:rPr>
        <w:t>umenty wymienione w U</w:t>
      </w:r>
      <w:r w:rsidRPr="00072326">
        <w:rPr>
          <w:rFonts w:ascii="Arial" w:hAnsi="Arial" w:cs="Arial"/>
          <w:sz w:val="20"/>
          <w:szCs w:val="20"/>
        </w:rPr>
        <w:t xml:space="preserve">mowie, zarówno nazwane </w:t>
      </w:r>
      <w:r w:rsidR="00072326" w:rsidRPr="00072326">
        <w:rPr>
          <w:rFonts w:ascii="Arial" w:hAnsi="Arial" w:cs="Arial"/>
          <w:sz w:val="20"/>
          <w:szCs w:val="20"/>
        </w:rPr>
        <w:t>jak i nienazwane Z</w:t>
      </w:r>
      <w:r w:rsidRPr="00072326">
        <w:rPr>
          <w:rFonts w:ascii="Arial" w:hAnsi="Arial" w:cs="Arial"/>
          <w:sz w:val="20"/>
          <w:szCs w:val="20"/>
        </w:rPr>
        <w:t>ałącznik</w:t>
      </w:r>
      <w:r w:rsidR="003D099E" w:rsidRPr="00072326">
        <w:rPr>
          <w:rFonts w:ascii="Arial" w:hAnsi="Arial" w:cs="Arial"/>
          <w:sz w:val="20"/>
          <w:szCs w:val="20"/>
        </w:rPr>
        <w:t>ami, stanowią integralną część U</w:t>
      </w:r>
      <w:r w:rsidRPr="00072326">
        <w:rPr>
          <w:rFonts w:ascii="Arial" w:hAnsi="Arial" w:cs="Arial"/>
          <w:sz w:val="20"/>
          <w:szCs w:val="20"/>
        </w:rPr>
        <w:t>mowy.</w:t>
      </w:r>
    </w:p>
    <w:p w:rsidR="009D1F46" w:rsidRPr="00866774" w:rsidRDefault="003D099E" w:rsidP="008F0CE2">
      <w:pPr>
        <w:pStyle w:val="Akapitzlist"/>
        <w:numPr>
          <w:ilvl w:val="0"/>
          <w:numId w:val="4"/>
        </w:numPr>
        <w:spacing w:after="0"/>
        <w:ind w:left="426" w:hanging="426"/>
        <w:jc w:val="both"/>
        <w:rPr>
          <w:rFonts w:ascii="Arial" w:eastAsia="Times New Roman" w:hAnsi="Arial" w:cs="Arial"/>
          <w:bCs/>
          <w:sz w:val="20"/>
          <w:szCs w:val="20"/>
          <w:lang w:eastAsia="pl-PL"/>
        </w:rPr>
      </w:pPr>
      <w:r w:rsidRPr="00072326">
        <w:rPr>
          <w:rFonts w:ascii="Arial" w:hAnsi="Arial" w:cs="Arial"/>
          <w:sz w:val="20"/>
          <w:szCs w:val="20"/>
        </w:rPr>
        <w:t>U</w:t>
      </w:r>
      <w:r w:rsidR="009D1F46" w:rsidRPr="00072326">
        <w:rPr>
          <w:rFonts w:ascii="Arial" w:hAnsi="Arial" w:cs="Arial"/>
          <w:sz w:val="20"/>
          <w:szCs w:val="20"/>
        </w:rPr>
        <w:t xml:space="preserve">mowa została sporządzona w </w:t>
      </w:r>
      <w:r w:rsidR="00360731" w:rsidRPr="00072326">
        <w:rPr>
          <w:rFonts w:ascii="Arial" w:hAnsi="Arial" w:cs="Arial"/>
          <w:sz w:val="20"/>
          <w:szCs w:val="20"/>
        </w:rPr>
        <w:t>trzech</w:t>
      </w:r>
      <w:r w:rsidR="009D1F46" w:rsidRPr="00072326">
        <w:rPr>
          <w:rFonts w:ascii="Arial" w:hAnsi="Arial" w:cs="Arial"/>
          <w:sz w:val="20"/>
          <w:szCs w:val="20"/>
        </w:rPr>
        <w:t xml:space="preserve"> jednobrzmiących egzemplarzach, z których jeden egzemplarz otrzymuje Wykonawca, a </w:t>
      </w:r>
      <w:r w:rsidR="00360731" w:rsidRPr="00072326">
        <w:rPr>
          <w:rFonts w:ascii="Arial" w:hAnsi="Arial" w:cs="Arial"/>
          <w:sz w:val="20"/>
          <w:szCs w:val="20"/>
        </w:rPr>
        <w:t>dwa</w:t>
      </w:r>
      <w:r w:rsidR="009D1F46" w:rsidRPr="00072326">
        <w:rPr>
          <w:rFonts w:ascii="Arial" w:hAnsi="Arial" w:cs="Arial"/>
          <w:sz w:val="20"/>
          <w:szCs w:val="20"/>
        </w:rPr>
        <w:t xml:space="preserve"> egzemplarze otrzymuje Zamawiający. </w:t>
      </w:r>
    </w:p>
    <w:p w:rsidR="006054D5" w:rsidRDefault="006054D5" w:rsidP="002D3D2B">
      <w:pPr>
        <w:spacing w:after="0" w:line="240" w:lineRule="auto"/>
        <w:rPr>
          <w:rFonts w:ascii="Arial" w:eastAsia="Arial" w:hAnsi="Arial" w:cs="Arial"/>
          <w:color w:val="FF00FF"/>
          <w:sz w:val="20"/>
          <w:szCs w:val="20"/>
        </w:rPr>
      </w:pPr>
    </w:p>
    <w:p w:rsidR="004F0A19" w:rsidRPr="002E0EA1" w:rsidRDefault="004F0A19" w:rsidP="004F0A19">
      <w:pPr>
        <w:spacing w:after="0" w:line="240" w:lineRule="auto"/>
        <w:rPr>
          <w:rFonts w:ascii="Arial" w:eastAsia="Times New Roman" w:hAnsi="Arial" w:cs="Arial"/>
          <w:sz w:val="20"/>
          <w:szCs w:val="20"/>
          <w:lang w:eastAsia="pl-PL"/>
        </w:rPr>
      </w:pPr>
      <w:r w:rsidRPr="002E0EA1">
        <w:rPr>
          <w:rFonts w:ascii="Arial" w:eastAsia="Times New Roman" w:hAnsi="Arial" w:cs="Arial"/>
          <w:sz w:val="20"/>
          <w:szCs w:val="20"/>
          <w:lang w:eastAsia="pl-PL"/>
        </w:rPr>
        <w:t>Załączniki:</w:t>
      </w:r>
    </w:p>
    <w:p w:rsidR="004F0A19" w:rsidRPr="002E0EA1" w:rsidRDefault="004F0A19" w:rsidP="004F0A19">
      <w:pPr>
        <w:spacing w:after="0" w:line="240" w:lineRule="auto"/>
        <w:jc w:val="both"/>
        <w:rPr>
          <w:rFonts w:ascii="Arial" w:eastAsia="Times New Roman" w:hAnsi="Arial" w:cs="Arial"/>
          <w:color w:val="FF0000"/>
          <w:sz w:val="20"/>
          <w:szCs w:val="20"/>
          <w:lang w:eastAsia="pl-PL"/>
        </w:rPr>
      </w:pPr>
      <w:r w:rsidRPr="002E0EA1">
        <w:rPr>
          <w:rFonts w:ascii="Arial" w:eastAsia="Times New Roman" w:hAnsi="Arial" w:cs="Arial"/>
          <w:sz w:val="20"/>
          <w:szCs w:val="20"/>
          <w:lang w:eastAsia="pl-PL"/>
        </w:rPr>
        <w:t xml:space="preserve">Załącznik nr 1 </w:t>
      </w:r>
      <w:r>
        <w:rPr>
          <w:rFonts w:ascii="Arial" w:eastAsia="Times New Roman" w:hAnsi="Arial" w:cs="Arial"/>
          <w:sz w:val="20"/>
          <w:szCs w:val="20"/>
          <w:lang w:eastAsia="pl-PL"/>
        </w:rPr>
        <w:t>-</w:t>
      </w:r>
      <w:r w:rsidRPr="002E0EA1">
        <w:rPr>
          <w:rFonts w:ascii="Arial" w:eastAsia="Times New Roman" w:hAnsi="Arial" w:cs="Arial"/>
          <w:sz w:val="20"/>
          <w:szCs w:val="20"/>
          <w:lang w:eastAsia="pl-PL"/>
        </w:rPr>
        <w:t xml:space="preserve"> </w:t>
      </w:r>
      <w:r>
        <w:rPr>
          <w:rFonts w:ascii="Arial" w:eastAsia="Times New Roman" w:hAnsi="Arial" w:cs="Arial"/>
          <w:sz w:val="20"/>
          <w:szCs w:val="20"/>
          <w:lang w:eastAsia="pl-PL"/>
        </w:rPr>
        <w:t>Formularz ofertowy</w:t>
      </w:r>
    </w:p>
    <w:p w:rsidR="004F0A19" w:rsidRDefault="004F0A19" w:rsidP="004F0A19">
      <w:pPr>
        <w:spacing w:after="0"/>
        <w:jc w:val="both"/>
        <w:rPr>
          <w:rFonts w:ascii="Arial" w:eastAsia="Times New Roman" w:hAnsi="Arial" w:cs="Arial"/>
          <w:sz w:val="20"/>
          <w:szCs w:val="20"/>
          <w:lang w:eastAsia="pl-PL"/>
        </w:rPr>
      </w:pPr>
      <w:r w:rsidRPr="002E0EA1">
        <w:rPr>
          <w:rFonts w:ascii="Arial" w:eastAsia="Times New Roman" w:hAnsi="Arial" w:cs="Arial"/>
          <w:sz w:val="20"/>
          <w:szCs w:val="20"/>
          <w:lang w:eastAsia="pl-PL"/>
        </w:rPr>
        <w:t xml:space="preserve">Załącznik nr 2 </w:t>
      </w:r>
      <w:r>
        <w:rPr>
          <w:rFonts w:ascii="Arial" w:eastAsia="Times New Roman" w:hAnsi="Arial" w:cs="Arial"/>
          <w:sz w:val="20"/>
          <w:szCs w:val="20"/>
          <w:lang w:eastAsia="pl-PL"/>
        </w:rPr>
        <w:t>-</w:t>
      </w:r>
      <w:r w:rsidRPr="002E0EA1">
        <w:rPr>
          <w:rFonts w:ascii="Arial" w:eastAsia="Times New Roman" w:hAnsi="Arial" w:cs="Arial"/>
          <w:sz w:val="20"/>
          <w:szCs w:val="20"/>
          <w:lang w:eastAsia="pl-PL"/>
        </w:rPr>
        <w:t xml:space="preserve"> Szczegó</w:t>
      </w:r>
      <w:r>
        <w:rPr>
          <w:rFonts w:ascii="Arial" w:eastAsia="Times New Roman" w:hAnsi="Arial" w:cs="Arial"/>
          <w:sz w:val="20"/>
          <w:szCs w:val="20"/>
          <w:lang w:eastAsia="pl-PL"/>
        </w:rPr>
        <w:t>łowy opis przedmiotu zamówienia</w:t>
      </w:r>
    </w:p>
    <w:p w:rsidR="004F0A19" w:rsidRPr="002E0EA1" w:rsidRDefault="004F0A19" w:rsidP="004F0A19">
      <w:pPr>
        <w:spacing w:after="0"/>
        <w:jc w:val="both"/>
        <w:rPr>
          <w:rFonts w:ascii="Arial" w:eastAsia="Times New Roman" w:hAnsi="Arial" w:cs="Arial"/>
          <w:b/>
          <w:bCs/>
          <w:sz w:val="20"/>
          <w:szCs w:val="20"/>
          <w:lang w:eastAsia="pl-PL"/>
        </w:rPr>
      </w:pPr>
      <w:r>
        <w:rPr>
          <w:rFonts w:ascii="Arial" w:eastAsia="Times New Roman" w:hAnsi="Arial" w:cs="Arial"/>
          <w:sz w:val="20"/>
          <w:szCs w:val="20"/>
          <w:lang w:eastAsia="pl-PL"/>
        </w:rPr>
        <w:t>Załącznik nr 3 - Zaproszenie do składania ofert</w:t>
      </w:r>
    </w:p>
    <w:p w:rsidR="004F0A19" w:rsidRPr="002E0EA1" w:rsidRDefault="004F0A19" w:rsidP="004F0A19">
      <w:pPr>
        <w:spacing w:after="0"/>
        <w:jc w:val="both"/>
        <w:rPr>
          <w:rFonts w:ascii="Arial" w:eastAsia="Times New Roman" w:hAnsi="Arial" w:cs="Arial"/>
          <w:b/>
          <w:bCs/>
          <w:sz w:val="20"/>
          <w:szCs w:val="20"/>
          <w:lang w:eastAsia="pl-PL"/>
        </w:rPr>
      </w:pPr>
      <w:r>
        <w:rPr>
          <w:rFonts w:ascii="Arial" w:eastAsia="Times New Roman" w:hAnsi="Arial" w:cs="Arial"/>
          <w:sz w:val="20"/>
          <w:szCs w:val="20"/>
          <w:lang w:eastAsia="pl-PL"/>
        </w:rPr>
        <w:t>Załącznik nr 4 – Protokół zdawczo-odbiorczy</w:t>
      </w:r>
    </w:p>
    <w:p w:rsidR="00476420" w:rsidRDefault="00476420" w:rsidP="002D3D2B">
      <w:pPr>
        <w:spacing w:after="0" w:line="240" w:lineRule="auto"/>
        <w:rPr>
          <w:rFonts w:ascii="Arial" w:eastAsia="Arial" w:hAnsi="Arial" w:cs="Arial"/>
          <w:color w:val="FF00FF"/>
          <w:sz w:val="20"/>
          <w:szCs w:val="20"/>
        </w:rPr>
      </w:pPr>
    </w:p>
    <w:p w:rsidR="00476420" w:rsidRDefault="00476420" w:rsidP="002D3D2B">
      <w:pPr>
        <w:spacing w:after="0" w:line="240" w:lineRule="auto"/>
        <w:rPr>
          <w:rFonts w:ascii="Arial" w:eastAsia="Arial" w:hAnsi="Arial" w:cs="Arial"/>
          <w:color w:val="FF00FF"/>
          <w:sz w:val="20"/>
          <w:szCs w:val="20"/>
        </w:rPr>
      </w:pPr>
    </w:p>
    <w:p w:rsidR="00E10B22" w:rsidRPr="00476420" w:rsidRDefault="004E1595" w:rsidP="00476420">
      <w:pPr>
        <w:tabs>
          <w:tab w:val="left" w:pos="567"/>
        </w:tabs>
        <w:spacing w:after="0"/>
        <w:ind w:left="708"/>
        <w:jc w:val="both"/>
        <w:rPr>
          <w:rFonts w:ascii="Arial" w:eastAsia="Times New Roman" w:hAnsi="Arial" w:cs="Arial"/>
          <w:b/>
          <w:bCs/>
          <w:sz w:val="20"/>
          <w:szCs w:val="20"/>
          <w:lang w:eastAsia="pl-PL"/>
        </w:rPr>
      </w:pPr>
      <w:r w:rsidRPr="002E0EA1">
        <w:rPr>
          <w:rFonts w:ascii="Arial" w:eastAsia="Times New Roman" w:hAnsi="Arial" w:cs="Arial"/>
          <w:b/>
          <w:bCs/>
          <w:sz w:val="20"/>
          <w:szCs w:val="20"/>
          <w:lang w:eastAsia="pl-PL"/>
        </w:rPr>
        <w:t>WYKONAWCA</w:t>
      </w:r>
      <w:r w:rsidR="00DE0FB8" w:rsidRPr="002E0EA1">
        <w:rPr>
          <w:rFonts w:ascii="Arial" w:eastAsia="Times New Roman" w:hAnsi="Arial" w:cs="Arial"/>
          <w:b/>
          <w:bCs/>
          <w:sz w:val="20"/>
          <w:szCs w:val="20"/>
          <w:lang w:eastAsia="pl-PL"/>
        </w:rPr>
        <w:tab/>
      </w:r>
      <w:r w:rsidR="00DE0FB8" w:rsidRPr="002E0EA1">
        <w:rPr>
          <w:rFonts w:ascii="Arial" w:eastAsia="Times New Roman" w:hAnsi="Arial" w:cs="Arial"/>
          <w:b/>
          <w:bCs/>
          <w:sz w:val="20"/>
          <w:szCs w:val="20"/>
          <w:lang w:eastAsia="pl-PL"/>
        </w:rPr>
        <w:tab/>
      </w:r>
      <w:r w:rsidRPr="002E0EA1">
        <w:rPr>
          <w:rFonts w:ascii="Arial" w:eastAsia="Times New Roman" w:hAnsi="Arial" w:cs="Arial"/>
          <w:b/>
          <w:bCs/>
          <w:sz w:val="20"/>
          <w:szCs w:val="20"/>
          <w:lang w:eastAsia="pl-PL"/>
        </w:rPr>
        <w:tab/>
      </w:r>
      <w:r w:rsidRPr="002E0EA1">
        <w:rPr>
          <w:rFonts w:ascii="Arial" w:eastAsia="Times New Roman" w:hAnsi="Arial" w:cs="Arial"/>
          <w:b/>
          <w:bCs/>
          <w:sz w:val="20"/>
          <w:szCs w:val="20"/>
          <w:lang w:eastAsia="pl-PL"/>
        </w:rPr>
        <w:tab/>
      </w:r>
      <w:r w:rsidRPr="002E0EA1">
        <w:rPr>
          <w:rFonts w:ascii="Arial" w:eastAsia="Times New Roman" w:hAnsi="Arial" w:cs="Arial"/>
          <w:b/>
          <w:bCs/>
          <w:sz w:val="20"/>
          <w:szCs w:val="20"/>
          <w:lang w:eastAsia="pl-PL"/>
        </w:rPr>
        <w:tab/>
      </w:r>
      <w:r w:rsidRPr="002E0EA1">
        <w:rPr>
          <w:rFonts w:ascii="Arial" w:eastAsia="Times New Roman" w:hAnsi="Arial" w:cs="Arial"/>
          <w:b/>
          <w:bCs/>
          <w:sz w:val="20"/>
          <w:szCs w:val="20"/>
          <w:lang w:eastAsia="pl-PL"/>
        </w:rPr>
        <w:tab/>
      </w:r>
      <w:r w:rsidRPr="002E0EA1">
        <w:rPr>
          <w:rFonts w:ascii="Arial" w:eastAsia="Times New Roman" w:hAnsi="Arial" w:cs="Arial"/>
          <w:b/>
          <w:bCs/>
          <w:sz w:val="20"/>
          <w:szCs w:val="20"/>
          <w:lang w:eastAsia="pl-PL"/>
        </w:rPr>
        <w:tab/>
      </w:r>
      <w:r w:rsidRPr="002E0EA1">
        <w:rPr>
          <w:rFonts w:ascii="Arial" w:eastAsia="Times New Roman" w:hAnsi="Arial" w:cs="Arial"/>
          <w:b/>
          <w:bCs/>
          <w:sz w:val="20"/>
          <w:szCs w:val="20"/>
          <w:lang w:eastAsia="pl-PL"/>
        </w:rPr>
        <w:tab/>
        <w:t>ZAMAWIAJĄCY</w:t>
      </w:r>
    </w:p>
    <w:p w:rsidR="00E10B22" w:rsidRPr="002E0EA1" w:rsidRDefault="00E10B22" w:rsidP="002F003B">
      <w:pPr>
        <w:spacing w:after="0"/>
        <w:rPr>
          <w:rFonts w:ascii="Arial" w:eastAsia="Times New Roman" w:hAnsi="Arial" w:cs="Arial"/>
          <w:sz w:val="20"/>
          <w:szCs w:val="20"/>
          <w:lang w:eastAsia="pl-PL"/>
        </w:rPr>
      </w:pPr>
    </w:p>
    <w:p w:rsidR="00E10B22" w:rsidRPr="002E0EA1" w:rsidRDefault="00E10B22" w:rsidP="002F003B">
      <w:pPr>
        <w:spacing w:after="0"/>
        <w:rPr>
          <w:rFonts w:ascii="Arial" w:eastAsia="Times New Roman" w:hAnsi="Arial" w:cs="Arial"/>
          <w:sz w:val="20"/>
          <w:szCs w:val="20"/>
          <w:lang w:eastAsia="pl-PL"/>
        </w:rPr>
      </w:pPr>
    </w:p>
    <w:p w:rsidR="00D6545F" w:rsidRPr="002E0EA1" w:rsidRDefault="00D6545F" w:rsidP="002F003B">
      <w:pPr>
        <w:spacing w:after="0"/>
        <w:rPr>
          <w:rFonts w:ascii="Arial" w:eastAsia="Times New Roman" w:hAnsi="Arial" w:cs="Arial"/>
          <w:sz w:val="20"/>
          <w:szCs w:val="20"/>
          <w:lang w:eastAsia="pl-PL"/>
        </w:rPr>
      </w:pPr>
    </w:p>
    <w:p w:rsidR="002D3D2B" w:rsidRPr="002E0EA1" w:rsidRDefault="002D3D2B">
      <w:pPr>
        <w:spacing w:after="0"/>
        <w:jc w:val="both"/>
        <w:rPr>
          <w:rFonts w:ascii="Arial" w:eastAsia="Times New Roman" w:hAnsi="Arial" w:cs="Arial"/>
          <w:b/>
          <w:bCs/>
          <w:sz w:val="20"/>
          <w:szCs w:val="20"/>
          <w:lang w:eastAsia="pl-PL"/>
        </w:rPr>
      </w:pPr>
    </w:p>
    <w:sectPr w:rsidR="002D3D2B" w:rsidRPr="002E0EA1" w:rsidSect="00094B5B">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576F" w:rsidRDefault="00D7576F" w:rsidP="002116EB">
      <w:pPr>
        <w:spacing w:after="0" w:line="240" w:lineRule="auto"/>
      </w:pPr>
      <w:r>
        <w:separator/>
      </w:r>
    </w:p>
  </w:endnote>
  <w:endnote w:type="continuationSeparator" w:id="0">
    <w:p w:rsidR="00D7576F" w:rsidRDefault="00D7576F" w:rsidP="00211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EE"/>
    <w:family w:val="swiss"/>
    <w:pitch w:val="variable"/>
    <w:sig w:usb0="E1002EFF" w:usb1="C000605B" w:usb2="00000029" w:usb3="00000000" w:csb0="0001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8157670"/>
      <w:docPartObj>
        <w:docPartGallery w:val="Page Numbers (Bottom of Page)"/>
        <w:docPartUnique/>
      </w:docPartObj>
    </w:sdtPr>
    <w:sdtEndPr/>
    <w:sdtContent>
      <w:sdt>
        <w:sdtPr>
          <w:id w:val="860082579"/>
          <w:docPartObj>
            <w:docPartGallery w:val="Page Numbers (Top of Page)"/>
            <w:docPartUnique/>
          </w:docPartObj>
        </w:sdtPr>
        <w:sdtEndPr/>
        <w:sdtContent>
          <w:p w:rsidR="00DA17F6" w:rsidRDefault="00DA17F6">
            <w:pPr>
              <w:pStyle w:val="Stopka"/>
              <w:jc w:val="right"/>
            </w:pPr>
            <w:r>
              <w:t xml:space="preserve">Strona </w:t>
            </w:r>
            <w:r w:rsidR="001E61CF">
              <w:rPr>
                <w:b/>
                <w:bCs/>
                <w:sz w:val="24"/>
                <w:szCs w:val="24"/>
              </w:rPr>
              <w:fldChar w:fldCharType="begin"/>
            </w:r>
            <w:r>
              <w:rPr>
                <w:b/>
                <w:bCs/>
              </w:rPr>
              <w:instrText>PAGE</w:instrText>
            </w:r>
            <w:r w:rsidR="001E61CF">
              <w:rPr>
                <w:b/>
                <w:bCs/>
                <w:sz w:val="24"/>
                <w:szCs w:val="24"/>
              </w:rPr>
              <w:fldChar w:fldCharType="separate"/>
            </w:r>
            <w:r w:rsidR="00647EC2">
              <w:rPr>
                <w:b/>
                <w:bCs/>
                <w:noProof/>
              </w:rPr>
              <w:t>1</w:t>
            </w:r>
            <w:r w:rsidR="001E61CF">
              <w:rPr>
                <w:b/>
                <w:bCs/>
                <w:sz w:val="24"/>
                <w:szCs w:val="24"/>
              </w:rPr>
              <w:fldChar w:fldCharType="end"/>
            </w:r>
            <w:r>
              <w:t xml:space="preserve"> z </w:t>
            </w:r>
            <w:r w:rsidR="001E61CF">
              <w:rPr>
                <w:b/>
                <w:bCs/>
                <w:sz w:val="24"/>
                <w:szCs w:val="24"/>
              </w:rPr>
              <w:fldChar w:fldCharType="begin"/>
            </w:r>
            <w:r>
              <w:rPr>
                <w:b/>
                <w:bCs/>
              </w:rPr>
              <w:instrText>NUMPAGES</w:instrText>
            </w:r>
            <w:r w:rsidR="001E61CF">
              <w:rPr>
                <w:b/>
                <w:bCs/>
                <w:sz w:val="24"/>
                <w:szCs w:val="24"/>
              </w:rPr>
              <w:fldChar w:fldCharType="separate"/>
            </w:r>
            <w:r w:rsidR="00647EC2">
              <w:rPr>
                <w:b/>
                <w:bCs/>
                <w:noProof/>
              </w:rPr>
              <w:t>7</w:t>
            </w:r>
            <w:r w:rsidR="001E61CF">
              <w:rPr>
                <w:b/>
                <w:bCs/>
                <w:sz w:val="24"/>
                <w:szCs w:val="24"/>
              </w:rPr>
              <w:fldChar w:fldCharType="end"/>
            </w:r>
          </w:p>
        </w:sdtContent>
      </w:sdt>
    </w:sdtContent>
  </w:sdt>
  <w:p w:rsidR="00DA17F6" w:rsidRPr="00DE0FB8" w:rsidRDefault="00DA17F6" w:rsidP="00DE0FB8">
    <w:pPr>
      <w:tabs>
        <w:tab w:val="center" w:pos="4536"/>
        <w:tab w:val="right" w:pos="9072"/>
      </w:tabs>
      <w:spacing w:after="0" w:line="240" w:lineRule="auto"/>
      <w:rPr>
        <w:rFonts w:ascii="Tahoma" w:eastAsia="Times New Roman" w:hAnsi="Tahoma" w:cs="Tahoma"/>
        <w:sz w:val="20"/>
        <w:szCs w:val="20"/>
        <w:lang w:eastAsia="pl-P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576F" w:rsidRDefault="00D7576F" w:rsidP="002116EB">
      <w:pPr>
        <w:spacing w:after="0" w:line="240" w:lineRule="auto"/>
      </w:pPr>
      <w:r>
        <w:separator/>
      </w:r>
    </w:p>
  </w:footnote>
  <w:footnote w:type="continuationSeparator" w:id="0">
    <w:p w:rsidR="00D7576F" w:rsidRDefault="00D7576F" w:rsidP="002116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lowerLetter"/>
      <w:lvlText w:val="%1)"/>
      <w:lvlJc w:val="left"/>
      <w:pPr>
        <w:tabs>
          <w:tab w:val="num" w:pos="284"/>
        </w:tabs>
        <w:ind w:left="1353" w:hanging="360"/>
      </w:pPr>
      <w:rPr>
        <w:rFonts w:ascii="Tahoma" w:eastAsia="Times New Roman" w:hAnsi="Tahoma" w:cs="Tahoma"/>
        <w:b w:val="0"/>
      </w:rPr>
    </w:lvl>
  </w:abstractNum>
  <w:abstractNum w:abstractNumId="1">
    <w:nsid w:val="00000003"/>
    <w:multiLevelType w:val="singleLevel"/>
    <w:tmpl w:val="B5421248"/>
    <w:name w:val="WW8Num3"/>
    <w:lvl w:ilvl="0">
      <w:start w:val="1"/>
      <w:numFmt w:val="decimal"/>
      <w:lvlText w:val="%1)"/>
      <w:lvlJc w:val="left"/>
      <w:pPr>
        <w:tabs>
          <w:tab w:val="num" w:pos="0"/>
        </w:tabs>
        <w:ind w:left="786" w:hanging="360"/>
      </w:pPr>
      <w:rPr>
        <w:b w:val="0"/>
      </w:rPr>
    </w:lvl>
  </w:abstractNum>
  <w:abstractNum w:abstractNumId="2">
    <w:nsid w:val="00000005"/>
    <w:multiLevelType w:val="singleLevel"/>
    <w:tmpl w:val="00000005"/>
    <w:name w:val="WW8Num5"/>
    <w:lvl w:ilvl="0">
      <w:start w:val="1"/>
      <w:numFmt w:val="decimal"/>
      <w:lvlText w:val="%1."/>
      <w:lvlJc w:val="left"/>
      <w:pPr>
        <w:tabs>
          <w:tab w:val="num" w:pos="420"/>
        </w:tabs>
        <w:ind w:left="420" w:hanging="360"/>
      </w:pPr>
      <w:rPr>
        <w:rFonts w:ascii="Tahoma" w:hAnsi="Tahoma" w:cs="Tahoma"/>
        <w:b w:val="0"/>
      </w:rPr>
    </w:lvl>
  </w:abstractNum>
  <w:abstractNum w:abstractNumId="3">
    <w:nsid w:val="00000006"/>
    <w:multiLevelType w:val="singleLevel"/>
    <w:tmpl w:val="00000006"/>
    <w:name w:val="WW8Num6"/>
    <w:lvl w:ilvl="0">
      <w:start w:val="1"/>
      <w:numFmt w:val="lowerLetter"/>
      <w:lvlText w:val="%1)"/>
      <w:lvlJc w:val="left"/>
      <w:pPr>
        <w:tabs>
          <w:tab w:val="num" w:pos="0"/>
        </w:tabs>
        <w:ind w:left="1146" w:hanging="360"/>
      </w:pPr>
      <w:rPr>
        <w:b w:val="0"/>
      </w:rPr>
    </w:lvl>
  </w:abstractNum>
  <w:abstractNum w:abstractNumId="4">
    <w:nsid w:val="00000007"/>
    <w:multiLevelType w:val="multilevel"/>
    <w:tmpl w:val="3A8C5932"/>
    <w:name w:val="WW8Num7"/>
    <w:lvl w:ilvl="0">
      <w:start w:val="1"/>
      <w:numFmt w:val="decimal"/>
      <w:lvlText w:val="%1."/>
      <w:lvlJc w:val="center"/>
      <w:pPr>
        <w:tabs>
          <w:tab w:val="num" w:pos="227"/>
        </w:tabs>
        <w:ind w:left="437" w:hanging="437"/>
      </w:pPr>
      <w:rPr>
        <w:rFonts w:cs="Times New Roman"/>
        <w:b w:val="0"/>
      </w:rPr>
    </w:lvl>
    <w:lvl w:ilvl="1">
      <w:start w:val="1"/>
      <w:numFmt w:val="decimal"/>
      <w:lvlText w:val="%2)"/>
      <w:lvlJc w:val="left"/>
      <w:pPr>
        <w:tabs>
          <w:tab w:val="num" w:pos="1440"/>
        </w:tabs>
        <w:ind w:left="1440" w:hanging="360"/>
      </w:pPr>
      <w:rPr>
        <w:rFonts w:ascii="Tahoma" w:eastAsia="Times New Roman" w:hAnsi="Tahoma"/>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nsid w:val="00000009"/>
    <w:multiLevelType w:val="multilevel"/>
    <w:tmpl w:val="00000009"/>
    <w:name w:val="WW8Num9"/>
    <w:lvl w:ilvl="0">
      <w:start w:val="1"/>
      <w:numFmt w:val="decimal"/>
      <w:lvlText w:val="%1)"/>
      <w:lvlJc w:val="left"/>
      <w:pPr>
        <w:tabs>
          <w:tab w:val="num" w:pos="0"/>
        </w:tabs>
        <w:ind w:left="3060" w:hanging="360"/>
      </w:pPr>
    </w:lvl>
    <w:lvl w:ilvl="1">
      <w:start w:val="1"/>
      <w:numFmt w:val="lowerLetter"/>
      <w:lvlText w:val="%2."/>
      <w:lvlJc w:val="left"/>
      <w:pPr>
        <w:tabs>
          <w:tab w:val="num" w:pos="0"/>
        </w:tabs>
        <w:ind w:left="3780" w:hanging="360"/>
      </w:pPr>
    </w:lvl>
    <w:lvl w:ilvl="2">
      <w:start w:val="1"/>
      <w:numFmt w:val="lowerRoman"/>
      <w:lvlText w:val="%3."/>
      <w:lvlJc w:val="left"/>
      <w:pPr>
        <w:tabs>
          <w:tab w:val="num" w:pos="0"/>
        </w:tabs>
        <w:ind w:left="4500" w:hanging="180"/>
      </w:pPr>
    </w:lvl>
    <w:lvl w:ilvl="3">
      <w:start w:val="1"/>
      <w:numFmt w:val="decimal"/>
      <w:lvlText w:val="%4."/>
      <w:lvlJc w:val="left"/>
      <w:pPr>
        <w:tabs>
          <w:tab w:val="num" w:pos="0"/>
        </w:tabs>
        <w:ind w:left="5220" w:hanging="360"/>
      </w:pPr>
    </w:lvl>
    <w:lvl w:ilvl="4">
      <w:start w:val="1"/>
      <w:numFmt w:val="lowerLetter"/>
      <w:lvlText w:val="%5."/>
      <w:lvlJc w:val="left"/>
      <w:pPr>
        <w:tabs>
          <w:tab w:val="num" w:pos="0"/>
        </w:tabs>
        <w:ind w:left="5940" w:hanging="360"/>
      </w:pPr>
    </w:lvl>
    <w:lvl w:ilvl="5">
      <w:start w:val="1"/>
      <w:numFmt w:val="lowerRoman"/>
      <w:lvlText w:val="%6."/>
      <w:lvlJc w:val="left"/>
      <w:pPr>
        <w:tabs>
          <w:tab w:val="num" w:pos="0"/>
        </w:tabs>
        <w:ind w:left="6660" w:hanging="180"/>
      </w:pPr>
    </w:lvl>
    <w:lvl w:ilvl="6">
      <w:start w:val="1"/>
      <w:numFmt w:val="decimal"/>
      <w:lvlText w:val="%7."/>
      <w:lvlJc w:val="left"/>
      <w:pPr>
        <w:tabs>
          <w:tab w:val="num" w:pos="0"/>
        </w:tabs>
        <w:ind w:left="7380" w:hanging="360"/>
      </w:pPr>
    </w:lvl>
    <w:lvl w:ilvl="7">
      <w:start w:val="1"/>
      <w:numFmt w:val="lowerLetter"/>
      <w:lvlText w:val="%8."/>
      <w:lvlJc w:val="left"/>
      <w:pPr>
        <w:tabs>
          <w:tab w:val="num" w:pos="0"/>
        </w:tabs>
        <w:ind w:left="8100" w:hanging="360"/>
      </w:pPr>
    </w:lvl>
    <w:lvl w:ilvl="8">
      <w:start w:val="1"/>
      <w:numFmt w:val="lowerRoman"/>
      <w:lvlText w:val="%9."/>
      <w:lvlJc w:val="left"/>
      <w:pPr>
        <w:tabs>
          <w:tab w:val="num" w:pos="0"/>
        </w:tabs>
        <w:ind w:left="8820" w:hanging="180"/>
      </w:pPr>
    </w:lvl>
  </w:abstractNum>
  <w:abstractNum w:abstractNumId="6">
    <w:nsid w:val="0000000A"/>
    <w:multiLevelType w:val="singleLevel"/>
    <w:tmpl w:val="27C8B258"/>
    <w:name w:val="WW8Num10"/>
    <w:lvl w:ilvl="0">
      <w:start w:val="1"/>
      <w:numFmt w:val="decimal"/>
      <w:lvlText w:val="%1."/>
      <w:lvlJc w:val="left"/>
      <w:pPr>
        <w:tabs>
          <w:tab w:val="num" w:pos="0"/>
        </w:tabs>
        <w:ind w:left="780" w:hanging="360"/>
      </w:pPr>
      <w:rPr>
        <w:b w:val="0"/>
      </w:rPr>
    </w:lvl>
  </w:abstractNum>
  <w:abstractNum w:abstractNumId="7">
    <w:nsid w:val="0000000B"/>
    <w:multiLevelType w:val="multilevel"/>
    <w:tmpl w:val="3488AC1A"/>
    <w:name w:val="WW8Num12"/>
    <w:lvl w:ilvl="0">
      <w:start w:val="1"/>
      <w:numFmt w:val="decimal"/>
      <w:lvlText w:val="%1."/>
      <w:lvlJc w:val="left"/>
      <w:pPr>
        <w:tabs>
          <w:tab w:val="num" w:pos="0"/>
        </w:tabs>
        <w:ind w:left="720" w:hanging="360"/>
      </w:pPr>
      <w:rPr>
        <w:b w:val="0"/>
        <w:bCs w:val="0"/>
        <w:color w:val="auto"/>
      </w:rPr>
    </w:lvl>
    <w:lvl w:ilvl="1">
      <w:start w:val="1"/>
      <w:numFmt w:val="decimal"/>
      <w:lvlText w:val="%1.%2"/>
      <w:lvlJc w:val="left"/>
      <w:pPr>
        <w:tabs>
          <w:tab w:val="num" w:pos="0"/>
        </w:tabs>
        <w:ind w:left="720" w:hanging="360"/>
      </w:pPr>
      <w:rPr>
        <w:b/>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160" w:hanging="1800"/>
      </w:pPr>
    </w:lvl>
  </w:abstractNum>
  <w:abstractNum w:abstractNumId="8">
    <w:nsid w:val="0000000C"/>
    <w:multiLevelType w:val="singleLevel"/>
    <w:tmpl w:val="7646CB48"/>
    <w:name w:val="WW8Num13"/>
    <w:lvl w:ilvl="0">
      <w:start w:val="1"/>
      <w:numFmt w:val="decimal"/>
      <w:lvlText w:val="%1."/>
      <w:lvlJc w:val="left"/>
      <w:pPr>
        <w:tabs>
          <w:tab w:val="num" w:pos="0"/>
        </w:tabs>
        <w:ind w:left="1146" w:hanging="360"/>
      </w:pPr>
      <w:rPr>
        <w:b w:val="0"/>
      </w:rPr>
    </w:lvl>
  </w:abstractNum>
  <w:abstractNum w:abstractNumId="9">
    <w:nsid w:val="0000000E"/>
    <w:multiLevelType w:val="singleLevel"/>
    <w:tmpl w:val="04150011"/>
    <w:lvl w:ilvl="0">
      <w:start w:val="1"/>
      <w:numFmt w:val="decimal"/>
      <w:lvlText w:val="%1)"/>
      <w:lvlJc w:val="left"/>
      <w:pPr>
        <w:ind w:left="1146" w:hanging="360"/>
      </w:pPr>
    </w:lvl>
  </w:abstractNum>
  <w:abstractNum w:abstractNumId="10">
    <w:nsid w:val="0000000F"/>
    <w:multiLevelType w:val="singleLevel"/>
    <w:tmpl w:val="C752313C"/>
    <w:name w:val="WW8Num20"/>
    <w:lvl w:ilvl="0">
      <w:start w:val="1"/>
      <w:numFmt w:val="decimal"/>
      <w:lvlText w:val="%1."/>
      <w:lvlJc w:val="left"/>
      <w:pPr>
        <w:tabs>
          <w:tab w:val="num" w:pos="0"/>
        </w:tabs>
        <w:ind w:left="720" w:hanging="360"/>
      </w:pPr>
      <w:rPr>
        <w:sz w:val="20"/>
        <w:szCs w:val="20"/>
      </w:rPr>
    </w:lvl>
  </w:abstractNum>
  <w:abstractNum w:abstractNumId="11">
    <w:nsid w:val="012510C3"/>
    <w:multiLevelType w:val="hybridMultilevel"/>
    <w:tmpl w:val="33EE80C4"/>
    <w:lvl w:ilvl="0" w:tplc="7200D714">
      <w:start w:val="1"/>
      <w:numFmt w:val="lowerLetter"/>
      <w:lvlText w:val="%1)"/>
      <w:lvlJc w:val="left"/>
      <w:pPr>
        <w:ind w:left="1080" w:hanging="360"/>
      </w:pPr>
      <w:rPr>
        <w:rFonts w:ascii="Arial" w:eastAsia="Calibri" w:hAnsi="Arial" w:cs="Arial"/>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08E02B9F"/>
    <w:multiLevelType w:val="hybridMultilevel"/>
    <w:tmpl w:val="2870CB06"/>
    <w:lvl w:ilvl="0" w:tplc="C6AAF34A">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nsid w:val="0F670F7E"/>
    <w:multiLevelType w:val="hybridMultilevel"/>
    <w:tmpl w:val="5B0AE81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11C13AA0"/>
    <w:multiLevelType w:val="multilevel"/>
    <w:tmpl w:val="A5FC4842"/>
    <w:styleLink w:val="WWNum18"/>
    <w:lvl w:ilvl="0">
      <w:start w:val="1"/>
      <w:numFmt w:val="decimal"/>
      <w:lvlText w:val="%1."/>
      <w:lvlJc w:val="left"/>
      <w:rPr>
        <w:b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
    <w:nsid w:val="148C61A8"/>
    <w:multiLevelType w:val="hybridMultilevel"/>
    <w:tmpl w:val="8E165070"/>
    <w:lvl w:ilvl="0" w:tplc="717AEFDC">
      <w:start w:val="1"/>
      <w:numFmt w:val="decimal"/>
      <w:lvlText w:val="%1."/>
      <w:lvlJc w:val="left"/>
      <w:pPr>
        <w:ind w:left="360" w:hanging="360"/>
      </w:pPr>
      <w:rPr>
        <w:b w:val="0"/>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15AE728E"/>
    <w:multiLevelType w:val="hybridMultilevel"/>
    <w:tmpl w:val="47DAFC5A"/>
    <w:lvl w:ilvl="0" w:tplc="8B582792">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nsid w:val="24C84F83"/>
    <w:multiLevelType w:val="hybridMultilevel"/>
    <w:tmpl w:val="5B0AE818"/>
    <w:lvl w:ilvl="0" w:tplc="53D47CC6">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80C1094"/>
    <w:multiLevelType w:val="hybridMultilevel"/>
    <w:tmpl w:val="43D0113A"/>
    <w:lvl w:ilvl="0" w:tplc="6262DD54">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2D3C11FF"/>
    <w:multiLevelType w:val="hybridMultilevel"/>
    <w:tmpl w:val="23024B9E"/>
    <w:lvl w:ilvl="0" w:tplc="755A796E">
      <w:start w:val="1"/>
      <w:numFmt w:val="decimal"/>
      <w:lvlText w:val="%1."/>
      <w:lvlJc w:val="left"/>
      <w:pPr>
        <w:tabs>
          <w:tab w:val="num" w:pos="2844"/>
        </w:tabs>
        <w:ind w:left="2844" w:hanging="360"/>
      </w:pPr>
      <w:rPr>
        <w:b w:val="0"/>
      </w:rPr>
    </w:lvl>
    <w:lvl w:ilvl="1" w:tplc="04150019">
      <w:start w:val="1"/>
      <w:numFmt w:val="lowerLetter"/>
      <w:lvlText w:val="%2."/>
      <w:lvlJc w:val="left"/>
      <w:pPr>
        <w:tabs>
          <w:tab w:val="num" w:pos="3564"/>
        </w:tabs>
        <w:ind w:left="3564" w:hanging="360"/>
      </w:pPr>
    </w:lvl>
    <w:lvl w:ilvl="2" w:tplc="0415001B">
      <w:start w:val="1"/>
      <w:numFmt w:val="lowerRoman"/>
      <w:lvlText w:val="%3."/>
      <w:lvlJc w:val="right"/>
      <w:pPr>
        <w:tabs>
          <w:tab w:val="num" w:pos="4284"/>
        </w:tabs>
        <w:ind w:left="4284" w:hanging="180"/>
      </w:pPr>
    </w:lvl>
    <w:lvl w:ilvl="3" w:tplc="0415000F">
      <w:start w:val="1"/>
      <w:numFmt w:val="decimal"/>
      <w:lvlText w:val="%4."/>
      <w:lvlJc w:val="left"/>
      <w:pPr>
        <w:tabs>
          <w:tab w:val="num" w:pos="5004"/>
        </w:tabs>
        <w:ind w:left="5004" w:hanging="360"/>
      </w:pPr>
    </w:lvl>
    <w:lvl w:ilvl="4" w:tplc="04150019">
      <w:start w:val="1"/>
      <w:numFmt w:val="lowerLetter"/>
      <w:lvlText w:val="%5."/>
      <w:lvlJc w:val="left"/>
      <w:pPr>
        <w:tabs>
          <w:tab w:val="num" w:pos="5724"/>
        </w:tabs>
        <w:ind w:left="5724" w:hanging="360"/>
      </w:pPr>
    </w:lvl>
    <w:lvl w:ilvl="5" w:tplc="0415001B">
      <w:start w:val="1"/>
      <w:numFmt w:val="lowerRoman"/>
      <w:lvlText w:val="%6."/>
      <w:lvlJc w:val="right"/>
      <w:pPr>
        <w:tabs>
          <w:tab w:val="num" w:pos="6444"/>
        </w:tabs>
        <w:ind w:left="6444" w:hanging="180"/>
      </w:pPr>
    </w:lvl>
    <w:lvl w:ilvl="6" w:tplc="0415000F">
      <w:start w:val="1"/>
      <w:numFmt w:val="decimal"/>
      <w:lvlText w:val="%7."/>
      <w:lvlJc w:val="left"/>
      <w:pPr>
        <w:tabs>
          <w:tab w:val="num" w:pos="7164"/>
        </w:tabs>
        <w:ind w:left="7164" w:hanging="360"/>
      </w:pPr>
    </w:lvl>
    <w:lvl w:ilvl="7" w:tplc="04150019">
      <w:start w:val="1"/>
      <w:numFmt w:val="lowerLetter"/>
      <w:lvlText w:val="%8."/>
      <w:lvlJc w:val="left"/>
      <w:pPr>
        <w:tabs>
          <w:tab w:val="num" w:pos="7884"/>
        </w:tabs>
        <w:ind w:left="7884" w:hanging="360"/>
      </w:pPr>
    </w:lvl>
    <w:lvl w:ilvl="8" w:tplc="0415001B">
      <w:start w:val="1"/>
      <w:numFmt w:val="lowerRoman"/>
      <w:lvlText w:val="%9."/>
      <w:lvlJc w:val="right"/>
      <w:pPr>
        <w:tabs>
          <w:tab w:val="num" w:pos="8604"/>
        </w:tabs>
        <w:ind w:left="8604" w:hanging="180"/>
      </w:pPr>
    </w:lvl>
  </w:abstractNum>
  <w:abstractNum w:abstractNumId="20">
    <w:nsid w:val="33126BA3"/>
    <w:multiLevelType w:val="multilevel"/>
    <w:tmpl w:val="51E4009A"/>
    <w:styleLink w:val="WWNum9"/>
    <w:lvl w:ilvl="0">
      <w:start w:val="1"/>
      <w:numFmt w:val="decimal"/>
      <w:lvlText w:val="%1."/>
      <w:lvlJc w:val="left"/>
      <w:rPr>
        <w:b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1">
    <w:nsid w:val="3392366A"/>
    <w:multiLevelType w:val="multilevel"/>
    <w:tmpl w:val="88F6AEC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nsid w:val="34AE3C24"/>
    <w:multiLevelType w:val="hybridMultilevel"/>
    <w:tmpl w:val="8316711C"/>
    <w:lvl w:ilvl="0" w:tplc="6C2C738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359B2ECF"/>
    <w:multiLevelType w:val="hybridMultilevel"/>
    <w:tmpl w:val="19E48606"/>
    <w:lvl w:ilvl="0" w:tplc="8AC8BEA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4">
    <w:nsid w:val="3AAB022F"/>
    <w:multiLevelType w:val="hybridMultilevel"/>
    <w:tmpl w:val="43D0113A"/>
    <w:lvl w:ilvl="0" w:tplc="6262DD54">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5">
    <w:nsid w:val="3B51604C"/>
    <w:multiLevelType w:val="hybridMultilevel"/>
    <w:tmpl w:val="BB9601E8"/>
    <w:lvl w:ilvl="0" w:tplc="631A30A6">
      <w:start w:val="1"/>
      <w:numFmt w:val="decimal"/>
      <w:lvlText w:val="%1."/>
      <w:lvlJc w:val="left"/>
      <w:pPr>
        <w:ind w:left="720" w:hanging="360"/>
      </w:pPr>
      <w:rPr>
        <w:rFonts w:eastAsia="Times New Roman"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40930984"/>
    <w:multiLevelType w:val="hybridMultilevel"/>
    <w:tmpl w:val="A36CE898"/>
    <w:lvl w:ilvl="0" w:tplc="B42C9FB2">
      <w:start w:val="1"/>
      <w:numFmt w:val="decimal"/>
      <w:lvlText w:val="%1."/>
      <w:lvlJc w:val="left"/>
      <w:pPr>
        <w:tabs>
          <w:tab w:val="num" w:pos="360"/>
        </w:tabs>
        <w:ind w:left="360" w:hanging="360"/>
      </w:pPr>
      <w:rPr>
        <w:b w:val="0"/>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7">
    <w:nsid w:val="42E16652"/>
    <w:multiLevelType w:val="hybridMultilevel"/>
    <w:tmpl w:val="F6A6E6F0"/>
    <w:lvl w:ilvl="0" w:tplc="65F005DE">
      <w:start w:val="2"/>
      <w:numFmt w:val="decimal"/>
      <w:lvlText w:val="%1."/>
      <w:lvlJc w:val="left"/>
      <w:pPr>
        <w:ind w:left="786" w:hanging="36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44CF734D"/>
    <w:multiLevelType w:val="multilevel"/>
    <w:tmpl w:val="1EFE75A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48885448"/>
    <w:multiLevelType w:val="hybridMultilevel"/>
    <w:tmpl w:val="334693A8"/>
    <w:lvl w:ilvl="0" w:tplc="686A2A2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2845F24"/>
    <w:multiLevelType w:val="hybridMultilevel"/>
    <w:tmpl w:val="47DAFC5A"/>
    <w:lvl w:ilvl="0" w:tplc="FFFFFFFF">
      <w:start w:val="1"/>
      <w:numFmt w:val="decimal"/>
      <w:lvlText w:val="%1."/>
      <w:lvlJc w:val="left"/>
      <w:pPr>
        <w:ind w:left="360"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1">
    <w:nsid w:val="59D75FBB"/>
    <w:multiLevelType w:val="multilevel"/>
    <w:tmpl w:val="A8CE8282"/>
    <w:lvl w:ilvl="0">
      <w:start w:val="1"/>
      <w:numFmt w:val="decimal"/>
      <w:lvlText w:val="%1."/>
      <w:lvlJc w:val="left"/>
      <w:pPr>
        <w:ind w:left="720" w:hanging="360"/>
      </w:pPr>
      <w:rPr>
        <w:rFonts w:ascii="Arial" w:eastAsia="Arial" w:hAnsi="Arial" w:cs="Arial"/>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5BFC1AFC"/>
    <w:multiLevelType w:val="hybridMultilevel"/>
    <w:tmpl w:val="84483148"/>
    <w:lvl w:ilvl="0" w:tplc="24D2F3C2">
      <w:start w:val="1"/>
      <w:numFmt w:val="decimal"/>
      <w:lvlText w:val="%1."/>
      <w:lvlJc w:val="left"/>
      <w:pPr>
        <w:ind w:left="720" w:hanging="360"/>
      </w:pPr>
      <w:rPr>
        <w:rFonts w:ascii="Arial" w:eastAsia="Times New Roman" w:hAnsi="Arial" w:cs="Arial"/>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D0D7DFD"/>
    <w:multiLevelType w:val="multilevel"/>
    <w:tmpl w:val="63E8541A"/>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4">
    <w:nsid w:val="61C74D5E"/>
    <w:multiLevelType w:val="hybridMultilevel"/>
    <w:tmpl w:val="47DAFC5A"/>
    <w:lvl w:ilvl="0" w:tplc="8B582792">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nsid w:val="6AC71835"/>
    <w:multiLevelType w:val="hybridMultilevel"/>
    <w:tmpl w:val="72B62334"/>
    <w:lvl w:ilvl="0" w:tplc="C44C2B0A">
      <w:start w:val="1"/>
      <w:numFmt w:val="decimal"/>
      <w:lvlText w:val="%1)"/>
      <w:lvlJc w:val="left"/>
      <w:pPr>
        <w:ind w:left="1004" w:hanging="360"/>
      </w:pPr>
      <w:rPr>
        <w:rFonts w:ascii="Tahoma" w:eastAsia="Times New Roman" w:hAnsi="Tahoma" w:cs="Times New Roman"/>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6">
    <w:nsid w:val="6D664382"/>
    <w:multiLevelType w:val="multilevel"/>
    <w:tmpl w:val="2C7C0CB0"/>
    <w:lvl w:ilvl="0">
      <w:start w:val="1"/>
      <w:numFmt w:val="decimal"/>
      <w:lvlText w:val="%1."/>
      <w:lvlJc w:val="left"/>
      <w:pPr>
        <w:ind w:left="720" w:hanging="360"/>
      </w:pPr>
      <w:rPr>
        <w:b w:val="0"/>
      </w:rPr>
    </w:lvl>
    <w:lvl w:ilvl="1">
      <w:start w:val="1"/>
      <w:numFmt w:val="lowerLetter"/>
      <w:lvlText w:val="%2)"/>
      <w:lvlJc w:val="left"/>
      <w:pPr>
        <w:ind w:left="1440" w:hanging="360"/>
      </w:pPr>
      <w:rPr>
        <w:b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6E160A0D"/>
    <w:multiLevelType w:val="multilevel"/>
    <w:tmpl w:val="870E84DE"/>
    <w:lvl w:ilvl="0">
      <w:start w:val="1"/>
      <w:numFmt w:val="decimal"/>
      <w:lvlText w:val="%1."/>
      <w:lvlJc w:val="left"/>
      <w:pPr>
        <w:ind w:left="36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8">
    <w:nsid w:val="6F6D0540"/>
    <w:multiLevelType w:val="hybridMultilevel"/>
    <w:tmpl w:val="1FBE3574"/>
    <w:lvl w:ilvl="0" w:tplc="9B94F5FA">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0D569D7"/>
    <w:multiLevelType w:val="multilevel"/>
    <w:tmpl w:val="6BE6C6DA"/>
    <w:styleLink w:val="WWNum1"/>
    <w:lvl w:ilvl="0">
      <w:start w:val="1"/>
      <w:numFmt w:val="decimal"/>
      <w:lvlText w:val="%1."/>
      <w:lvlJc w:val="left"/>
      <w:rPr>
        <w:b w:val="0"/>
      </w:rPr>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
    <w:nsid w:val="771D6627"/>
    <w:multiLevelType w:val="hybridMultilevel"/>
    <w:tmpl w:val="40962E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D3C285D"/>
    <w:multiLevelType w:val="hybridMultilevel"/>
    <w:tmpl w:val="47DAFC5A"/>
    <w:lvl w:ilvl="0" w:tplc="8B582792">
      <w:start w:val="1"/>
      <w:numFmt w:val="decimal"/>
      <w:lvlText w:val="%1."/>
      <w:lvlJc w:val="left"/>
      <w:pPr>
        <w:ind w:left="36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nsid w:val="7FF5349A"/>
    <w:multiLevelType w:val="multilevel"/>
    <w:tmpl w:val="7CF89594"/>
    <w:lvl w:ilvl="0">
      <w:start w:val="1"/>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num w:numId="1">
    <w:abstractNumId w:val="15"/>
  </w:num>
  <w:num w:numId="2">
    <w:abstractNumId w:val="26"/>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2"/>
  </w:num>
  <w:num w:numId="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num>
  <w:num w:numId="8">
    <w:abstractNumId w:val="27"/>
  </w:num>
  <w:num w:numId="9">
    <w:abstractNumId w:val="39"/>
  </w:num>
  <w:num w:numId="10">
    <w:abstractNumId w:val="34"/>
  </w:num>
  <w:num w:numId="11">
    <w:abstractNumId w:val="20"/>
  </w:num>
  <w:num w:numId="12">
    <w:abstractNumId w:val="14"/>
  </w:num>
  <w:num w:numId="13">
    <w:abstractNumId w:val="12"/>
  </w:num>
  <w:num w:numId="14">
    <w:abstractNumId w:val="23"/>
  </w:num>
  <w:num w:numId="15">
    <w:abstractNumId w:val="41"/>
  </w:num>
  <w:num w:numId="16">
    <w:abstractNumId w:val="16"/>
  </w:num>
  <w:num w:numId="17">
    <w:abstractNumId w:val="36"/>
  </w:num>
  <w:num w:numId="18">
    <w:abstractNumId w:val="37"/>
  </w:num>
  <w:num w:numId="19">
    <w:abstractNumId w:val="28"/>
  </w:num>
  <w:num w:numId="20">
    <w:abstractNumId w:val="42"/>
  </w:num>
  <w:num w:numId="21">
    <w:abstractNumId w:val="33"/>
  </w:num>
  <w:num w:numId="22">
    <w:abstractNumId w:val="21"/>
  </w:num>
  <w:num w:numId="23">
    <w:abstractNumId w:val="31"/>
  </w:num>
  <w:num w:numId="24">
    <w:abstractNumId w:val="25"/>
  </w:num>
  <w:num w:numId="25">
    <w:abstractNumId w:val="24"/>
  </w:num>
  <w:num w:numId="26">
    <w:abstractNumId w:val="18"/>
  </w:num>
  <w:num w:numId="27">
    <w:abstractNumId w:val="10"/>
  </w:num>
  <w:num w:numId="28">
    <w:abstractNumId w:val="6"/>
  </w:num>
  <w:num w:numId="29">
    <w:abstractNumId w:val="8"/>
  </w:num>
  <w:num w:numId="30">
    <w:abstractNumId w:val="9"/>
  </w:num>
  <w:num w:numId="31">
    <w:abstractNumId w:val="7"/>
  </w:num>
  <w:num w:numId="32">
    <w:abstractNumId w:val="30"/>
  </w:num>
  <w:num w:numId="33">
    <w:abstractNumId w:val="0"/>
  </w:num>
  <w:num w:numId="34">
    <w:abstractNumId w:val="1"/>
  </w:num>
  <w:num w:numId="35">
    <w:abstractNumId w:val="2"/>
  </w:num>
  <w:num w:numId="36">
    <w:abstractNumId w:val="3"/>
  </w:num>
  <w:num w:numId="37">
    <w:abstractNumId w:val="5"/>
  </w:num>
  <w:num w:numId="38">
    <w:abstractNumId w:val="38"/>
  </w:num>
  <w:num w:numId="39">
    <w:abstractNumId w:val="22"/>
  </w:num>
  <w:num w:numId="40">
    <w:abstractNumId w:val="17"/>
  </w:num>
  <w:num w:numId="41">
    <w:abstractNumId w:val="11"/>
  </w:num>
  <w:num w:numId="42">
    <w:abstractNumId w:val="13"/>
  </w:num>
  <w:num w:numId="43">
    <w:abstractNumId w:val="29"/>
  </w:num>
  <w:num w:numId="44">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proofState w:spelling="clean"/>
  <w:doNotTrackFormattin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460"/>
    <w:rsid w:val="000023E5"/>
    <w:rsid w:val="00002A48"/>
    <w:rsid w:val="00006A9D"/>
    <w:rsid w:val="00010573"/>
    <w:rsid w:val="0001078D"/>
    <w:rsid w:val="00014F2C"/>
    <w:rsid w:val="00015801"/>
    <w:rsid w:val="00024440"/>
    <w:rsid w:val="00026BF2"/>
    <w:rsid w:val="00032A97"/>
    <w:rsid w:val="00035524"/>
    <w:rsid w:val="000356CA"/>
    <w:rsid w:val="0004131D"/>
    <w:rsid w:val="000537CB"/>
    <w:rsid w:val="00053B82"/>
    <w:rsid w:val="000553E4"/>
    <w:rsid w:val="000608D8"/>
    <w:rsid w:val="000702D2"/>
    <w:rsid w:val="00071282"/>
    <w:rsid w:val="00072326"/>
    <w:rsid w:val="000744AD"/>
    <w:rsid w:val="00077875"/>
    <w:rsid w:val="00080AC1"/>
    <w:rsid w:val="00080ACE"/>
    <w:rsid w:val="00081B38"/>
    <w:rsid w:val="000835B5"/>
    <w:rsid w:val="00083893"/>
    <w:rsid w:val="00083D51"/>
    <w:rsid w:val="00083EB5"/>
    <w:rsid w:val="0008453E"/>
    <w:rsid w:val="00092534"/>
    <w:rsid w:val="00094B5B"/>
    <w:rsid w:val="00096654"/>
    <w:rsid w:val="000A1169"/>
    <w:rsid w:val="000A1B01"/>
    <w:rsid w:val="000A1C54"/>
    <w:rsid w:val="000A6B37"/>
    <w:rsid w:val="000B042D"/>
    <w:rsid w:val="000B1ABC"/>
    <w:rsid w:val="000B2FB9"/>
    <w:rsid w:val="000C1A10"/>
    <w:rsid w:val="000C488D"/>
    <w:rsid w:val="000D529D"/>
    <w:rsid w:val="000D5F1A"/>
    <w:rsid w:val="000D64F2"/>
    <w:rsid w:val="000E2294"/>
    <w:rsid w:val="000E2BE0"/>
    <w:rsid w:val="000E40C7"/>
    <w:rsid w:val="000F5E75"/>
    <w:rsid w:val="00105607"/>
    <w:rsid w:val="00105A84"/>
    <w:rsid w:val="00106A62"/>
    <w:rsid w:val="001100E4"/>
    <w:rsid w:val="00116B88"/>
    <w:rsid w:val="001214C7"/>
    <w:rsid w:val="00121704"/>
    <w:rsid w:val="00122A9C"/>
    <w:rsid w:val="001251C5"/>
    <w:rsid w:val="001260C4"/>
    <w:rsid w:val="0012630B"/>
    <w:rsid w:val="00126B9E"/>
    <w:rsid w:val="00127EE7"/>
    <w:rsid w:val="0013103D"/>
    <w:rsid w:val="00132240"/>
    <w:rsid w:val="00135885"/>
    <w:rsid w:val="0013757D"/>
    <w:rsid w:val="001404A6"/>
    <w:rsid w:val="00140D0B"/>
    <w:rsid w:val="00142BF4"/>
    <w:rsid w:val="00144799"/>
    <w:rsid w:val="00154D2A"/>
    <w:rsid w:val="00154F19"/>
    <w:rsid w:val="00155389"/>
    <w:rsid w:val="00161C05"/>
    <w:rsid w:val="001623FA"/>
    <w:rsid w:val="00162531"/>
    <w:rsid w:val="00164DF8"/>
    <w:rsid w:val="001712B3"/>
    <w:rsid w:val="0017436D"/>
    <w:rsid w:val="00183484"/>
    <w:rsid w:val="00183F74"/>
    <w:rsid w:val="0019438B"/>
    <w:rsid w:val="00197513"/>
    <w:rsid w:val="001A2593"/>
    <w:rsid w:val="001A4F89"/>
    <w:rsid w:val="001A507C"/>
    <w:rsid w:val="001B20AB"/>
    <w:rsid w:val="001B3450"/>
    <w:rsid w:val="001B46B2"/>
    <w:rsid w:val="001B7503"/>
    <w:rsid w:val="001B787C"/>
    <w:rsid w:val="001C72D6"/>
    <w:rsid w:val="001D6217"/>
    <w:rsid w:val="001D6FD7"/>
    <w:rsid w:val="001E0E32"/>
    <w:rsid w:val="001E61CF"/>
    <w:rsid w:val="001E7FE4"/>
    <w:rsid w:val="001F3498"/>
    <w:rsid w:val="001F40B0"/>
    <w:rsid w:val="00202C72"/>
    <w:rsid w:val="00204B43"/>
    <w:rsid w:val="002065C4"/>
    <w:rsid w:val="002116EB"/>
    <w:rsid w:val="00216B7B"/>
    <w:rsid w:val="00221A28"/>
    <w:rsid w:val="002253BB"/>
    <w:rsid w:val="0022588C"/>
    <w:rsid w:val="00241ED0"/>
    <w:rsid w:val="0024769C"/>
    <w:rsid w:val="00253C7D"/>
    <w:rsid w:val="00253E2D"/>
    <w:rsid w:val="002578F7"/>
    <w:rsid w:val="00260763"/>
    <w:rsid w:val="0027544E"/>
    <w:rsid w:val="00277805"/>
    <w:rsid w:val="00277EC9"/>
    <w:rsid w:val="00284E1F"/>
    <w:rsid w:val="002A2EC9"/>
    <w:rsid w:val="002B0ED0"/>
    <w:rsid w:val="002B28B9"/>
    <w:rsid w:val="002B3BF8"/>
    <w:rsid w:val="002B4FEA"/>
    <w:rsid w:val="002B6B72"/>
    <w:rsid w:val="002B787E"/>
    <w:rsid w:val="002C0E6D"/>
    <w:rsid w:val="002C1296"/>
    <w:rsid w:val="002D00EE"/>
    <w:rsid w:val="002D0ABE"/>
    <w:rsid w:val="002D3D2B"/>
    <w:rsid w:val="002E0EA1"/>
    <w:rsid w:val="002E1C96"/>
    <w:rsid w:val="002E2F3A"/>
    <w:rsid w:val="002E78E2"/>
    <w:rsid w:val="002F003B"/>
    <w:rsid w:val="002F0D3F"/>
    <w:rsid w:val="002F209E"/>
    <w:rsid w:val="002F5A56"/>
    <w:rsid w:val="00300978"/>
    <w:rsid w:val="00300FAE"/>
    <w:rsid w:val="003019A8"/>
    <w:rsid w:val="00310102"/>
    <w:rsid w:val="00320DA6"/>
    <w:rsid w:val="003217DD"/>
    <w:rsid w:val="00325982"/>
    <w:rsid w:val="00327848"/>
    <w:rsid w:val="003370E3"/>
    <w:rsid w:val="00337D2D"/>
    <w:rsid w:val="003412C2"/>
    <w:rsid w:val="00347772"/>
    <w:rsid w:val="003511BC"/>
    <w:rsid w:val="00351772"/>
    <w:rsid w:val="00353188"/>
    <w:rsid w:val="00355882"/>
    <w:rsid w:val="00360731"/>
    <w:rsid w:val="003612F0"/>
    <w:rsid w:val="00362BE8"/>
    <w:rsid w:val="0036391D"/>
    <w:rsid w:val="00365BAE"/>
    <w:rsid w:val="00370EBE"/>
    <w:rsid w:val="00377993"/>
    <w:rsid w:val="00381521"/>
    <w:rsid w:val="00381EF3"/>
    <w:rsid w:val="0039031F"/>
    <w:rsid w:val="003947A8"/>
    <w:rsid w:val="003A4A2B"/>
    <w:rsid w:val="003A675A"/>
    <w:rsid w:val="003B7098"/>
    <w:rsid w:val="003C1B0E"/>
    <w:rsid w:val="003C26D6"/>
    <w:rsid w:val="003C52F4"/>
    <w:rsid w:val="003C5D68"/>
    <w:rsid w:val="003C64CE"/>
    <w:rsid w:val="003C7373"/>
    <w:rsid w:val="003D099E"/>
    <w:rsid w:val="003D70ED"/>
    <w:rsid w:val="003E6025"/>
    <w:rsid w:val="003E62DD"/>
    <w:rsid w:val="003F161A"/>
    <w:rsid w:val="003F7C34"/>
    <w:rsid w:val="00404CBE"/>
    <w:rsid w:val="0041005D"/>
    <w:rsid w:val="004122D7"/>
    <w:rsid w:val="004146E6"/>
    <w:rsid w:val="00415001"/>
    <w:rsid w:val="00431CA9"/>
    <w:rsid w:val="004353D4"/>
    <w:rsid w:val="00444207"/>
    <w:rsid w:val="00451A07"/>
    <w:rsid w:val="004604E6"/>
    <w:rsid w:val="00470E8E"/>
    <w:rsid w:val="0047509B"/>
    <w:rsid w:val="00476420"/>
    <w:rsid w:val="00480E5D"/>
    <w:rsid w:val="00482220"/>
    <w:rsid w:val="004A07EB"/>
    <w:rsid w:val="004A272A"/>
    <w:rsid w:val="004A4A8A"/>
    <w:rsid w:val="004A600E"/>
    <w:rsid w:val="004A61B3"/>
    <w:rsid w:val="004A7070"/>
    <w:rsid w:val="004B0460"/>
    <w:rsid w:val="004B2B15"/>
    <w:rsid w:val="004B5DCB"/>
    <w:rsid w:val="004C088C"/>
    <w:rsid w:val="004C7C6C"/>
    <w:rsid w:val="004D4D8A"/>
    <w:rsid w:val="004E1595"/>
    <w:rsid w:val="004E3067"/>
    <w:rsid w:val="004F0A19"/>
    <w:rsid w:val="004F2F56"/>
    <w:rsid w:val="004F451A"/>
    <w:rsid w:val="00502B5E"/>
    <w:rsid w:val="005064D4"/>
    <w:rsid w:val="00506853"/>
    <w:rsid w:val="00507C43"/>
    <w:rsid w:val="00510E8F"/>
    <w:rsid w:val="0051267B"/>
    <w:rsid w:val="005142F4"/>
    <w:rsid w:val="005150AA"/>
    <w:rsid w:val="00521CC5"/>
    <w:rsid w:val="00525756"/>
    <w:rsid w:val="00527C92"/>
    <w:rsid w:val="005318C6"/>
    <w:rsid w:val="00533331"/>
    <w:rsid w:val="00544E0A"/>
    <w:rsid w:val="005510DD"/>
    <w:rsid w:val="00551286"/>
    <w:rsid w:val="00557854"/>
    <w:rsid w:val="00557AC7"/>
    <w:rsid w:val="00564A89"/>
    <w:rsid w:val="00566A2E"/>
    <w:rsid w:val="005715C0"/>
    <w:rsid w:val="00572043"/>
    <w:rsid w:val="0058641C"/>
    <w:rsid w:val="00586BF7"/>
    <w:rsid w:val="00592257"/>
    <w:rsid w:val="00593B2C"/>
    <w:rsid w:val="005A25CB"/>
    <w:rsid w:val="005A607A"/>
    <w:rsid w:val="005A796F"/>
    <w:rsid w:val="005B0CC5"/>
    <w:rsid w:val="005B1307"/>
    <w:rsid w:val="005B41BC"/>
    <w:rsid w:val="005B5998"/>
    <w:rsid w:val="005B70E6"/>
    <w:rsid w:val="005B7D6E"/>
    <w:rsid w:val="005D06DC"/>
    <w:rsid w:val="005D1650"/>
    <w:rsid w:val="005E00F6"/>
    <w:rsid w:val="005F07BF"/>
    <w:rsid w:val="005F20A9"/>
    <w:rsid w:val="005F57E5"/>
    <w:rsid w:val="006054D5"/>
    <w:rsid w:val="006076FA"/>
    <w:rsid w:val="00607948"/>
    <w:rsid w:val="0061064B"/>
    <w:rsid w:val="00610E66"/>
    <w:rsid w:val="006114E9"/>
    <w:rsid w:val="00615EFD"/>
    <w:rsid w:val="00616AE6"/>
    <w:rsid w:val="00625199"/>
    <w:rsid w:val="00627477"/>
    <w:rsid w:val="0063163A"/>
    <w:rsid w:val="00637D92"/>
    <w:rsid w:val="00640789"/>
    <w:rsid w:val="00640DCA"/>
    <w:rsid w:val="0064104E"/>
    <w:rsid w:val="00643455"/>
    <w:rsid w:val="00647751"/>
    <w:rsid w:val="00647EC2"/>
    <w:rsid w:val="006519A1"/>
    <w:rsid w:val="00652907"/>
    <w:rsid w:val="00652CD2"/>
    <w:rsid w:val="00653E01"/>
    <w:rsid w:val="00653EC7"/>
    <w:rsid w:val="006567F7"/>
    <w:rsid w:val="006600FA"/>
    <w:rsid w:val="00660AAC"/>
    <w:rsid w:val="00661293"/>
    <w:rsid w:val="00661DD4"/>
    <w:rsid w:val="00663778"/>
    <w:rsid w:val="00664BCC"/>
    <w:rsid w:val="00671002"/>
    <w:rsid w:val="00682279"/>
    <w:rsid w:val="0068476C"/>
    <w:rsid w:val="00692A6A"/>
    <w:rsid w:val="0069467B"/>
    <w:rsid w:val="00696450"/>
    <w:rsid w:val="00697215"/>
    <w:rsid w:val="00697699"/>
    <w:rsid w:val="006A0EAE"/>
    <w:rsid w:val="006A1C58"/>
    <w:rsid w:val="006D0AF2"/>
    <w:rsid w:val="006D475A"/>
    <w:rsid w:val="006E15EE"/>
    <w:rsid w:val="006E589D"/>
    <w:rsid w:val="006E5F52"/>
    <w:rsid w:val="006E6D94"/>
    <w:rsid w:val="006E7C5A"/>
    <w:rsid w:val="006F0C8F"/>
    <w:rsid w:val="006F0FF0"/>
    <w:rsid w:val="006F24D5"/>
    <w:rsid w:val="006F7A8B"/>
    <w:rsid w:val="0070294D"/>
    <w:rsid w:val="00702EEC"/>
    <w:rsid w:val="007138C3"/>
    <w:rsid w:val="007276FB"/>
    <w:rsid w:val="00731C7A"/>
    <w:rsid w:val="00731E0D"/>
    <w:rsid w:val="00736163"/>
    <w:rsid w:val="00740301"/>
    <w:rsid w:val="007404F8"/>
    <w:rsid w:val="00740A5A"/>
    <w:rsid w:val="00741FE6"/>
    <w:rsid w:val="0074620B"/>
    <w:rsid w:val="00747A6C"/>
    <w:rsid w:val="00750EEF"/>
    <w:rsid w:val="00757A84"/>
    <w:rsid w:val="00761154"/>
    <w:rsid w:val="007627B8"/>
    <w:rsid w:val="00773F1A"/>
    <w:rsid w:val="00775EA2"/>
    <w:rsid w:val="007769B9"/>
    <w:rsid w:val="0078065F"/>
    <w:rsid w:val="00782A8D"/>
    <w:rsid w:val="007849C0"/>
    <w:rsid w:val="00785566"/>
    <w:rsid w:val="00786D91"/>
    <w:rsid w:val="007870E5"/>
    <w:rsid w:val="007909FE"/>
    <w:rsid w:val="00794579"/>
    <w:rsid w:val="007976D5"/>
    <w:rsid w:val="007A36D2"/>
    <w:rsid w:val="007A4056"/>
    <w:rsid w:val="007A5301"/>
    <w:rsid w:val="007B2CA1"/>
    <w:rsid w:val="007B5B98"/>
    <w:rsid w:val="007B5F22"/>
    <w:rsid w:val="007B6DDA"/>
    <w:rsid w:val="007C0ECA"/>
    <w:rsid w:val="007C15C7"/>
    <w:rsid w:val="007C70BC"/>
    <w:rsid w:val="007D3CEF"/>
    <w:rsid w:val="007D402D"/>
    <w:rsid w:val="007D41FE"/>
    <w:rsid w:val="007D70B7"/>
    <w:rsid w:val="007E3E51"/>
    <w:rsid w:val="007E530E"/>
    <w:rsid w:val="007F2104"/>
    <w:rsid w:val="007F4997"/>
    <w:rsid w:val="007F6E5B"/>
    <w:rsid w:val="0080214B"/>
    <w:rsid w:val="00807859"/>
    <w:rsid w:val="00807F29"/>
    <w:rsid w:val="008147B8"/>
    <w:rsid w:val="00821407"/>
    <w:rsid w:val="00822060"/>
    <w:rsid w:val="00822524"/>
    <w:rsid w:val="00824BE9"/>
    <w:rsid w:val="00825D07"/>
    <w:rsid w:val="008261C0"/>
    <w:rsid w:val="0083169E"/>
    <w:rsid w:val="0083194B"/>
    <w:rsid w:val="00832F69"/>
    <w:rsid w:val="008415B0"/>
    <w:rsid w:val="008422A9"/>
    <w:rsid w:val="00844890"/>
    <w:rsid w:val="00846EF7"/>
    <w:rsid w:val="00856AA5"/>
    <w:rsid w:val="008604DE"/>
    <w:rsid w:val="0086638A"/>
    <w:rsid w:val="00866774"/>
    <w:rsid w:val="00867A0C"/>
    <w:rsid w:val="0087291B"/>
    <w:rsid w:val="00881CEF"/>
    <w:rsid w:val="00882422"/>
    <w:rsid w:val="008835E2"/>
    <w:rsid w:val="00890C45"/>
    <w:rsid w:val="008A089A"/>
    <w:rsid w:val="008A7761"/>
    <w:rsid w:val="008A79F7"/>
    <w:rsid w:val="008B7CD7"/>
    <w:rsid w:val="008C1DF3"/>
    <w:rsid w:val="008C388A"/>
    <w:rsid w:val="008C3AFA"/>
    <w:rsid w:val="008D4B82"/>
    <w:rsid w:val="008D655C"/>
    <w:rsid w:val="008D6C69"/>
    <w:rsid w:val="008E43BB"/>
    <w:rsid w:val="008E4735"/>
    <w:rsid w:val="008E48F8"/>
    <w:rsid w:val="008E4E8A"/>
    <w:rsid w:val="008E61BC"/>
    <w:rsid w:val="008F0CE2"/>
    <w:rsid w:val="008F7717"/>
    <w:rsid w:val="00907671"/>
    <w:rsid w:val="00913003"/>
    <w:rsid w:val="00915202"/>
    <w:rsid w:val="00922332"/>
    <w:rsid w:val="00930B99"/>
    <w:rsid w:val="00930C29"/>
    <w:rsid w:val="00934494"/>
    <w:rsid w:val="00935670"/>
    <w:rsid w:val="00943490"/>
    <w:rsid w:val="0094360A"/>
    <w:rsid w:val="00943B1F"/>
    <w:rsid w:val="00945DF8"/>
    <w:rsid w:val="009518E1"/>
    <w:rsid w:val="00951F07"/>
    <w:rsid w:val="00957808"/>
    <w:rsid w:val="00965BFB"/>
    <w:rsid w:val="009728C3"/>
    <w:rsid w:val="00972B09"/>
    <w:rsid w:val="0098567D"/>
    <w:rsid w:val="0098639D"/>
    <w:rsid w:val="00991270"/>
    <w:rsid w:val="00991282"/>
    <w:rsid w:val="00992480"/>
    <w:rsid w:val="009A1281"/>
    <w:rsid w:val="009A71DE"/>
    <w:rsid w:val="009A74D1"/>
    <w:rsid w:val="009B4661"/>
    <w:rsid w:val="009C2ABC"/>
    <w:rsid w:val="009C4FBE"/>
    <w:rsid w:val="009D0AB0"/>
    <w:rsid w:val="009D1F46"/>
    <w:rsid w:val="009E0C54"/>
    <w:rsid w:val="009E48D9"/>
    <w:rsid w:val="009F01BB"/>
    <w:rsid w:val="009F77A5"/>
    <w:rsid w:val="00A0291E"/>
    <w:rsid w:val="00A03D43"/>
    <w:rsid w:val="00A03FA7"/>
    <w:rsid w:val="00A16283"/>
    <w:rsid w:val="00A2038F"/>
    <w:rsid w:val="00A24F9E"/>
    <w:rsid w:val="00A27D22"/>
    <w:rsid w:val="00A37DB1"/>
    <w:rsid w:val="00A40522"/>
    <w:rsid w:val="00A41F3A"/>
    <w:rsid w:val="00A42327"/>
    <w:rsid w:val="00A44B6B"/>
    <w:rsid w:val="00A4632D"/>
    <w:rsid w:val="00A4727A"/>
    <w:rsid w:val="00A51433"/>
    <w:rsid w:val="00A6292F"/>
    <w:rsid w:val="00A62D48"/>
    <w:rsid w:val="00A63D9B"/>
    <w:rsid w:val="00A65B78"/>
    <w:rsid w:val="00A77934"/>
    <w:rsid w:val="00A85C37"/>
    <w:rsid w:val="00A9494B"/>
    <w:rsid w:val="00A97FBC"/>
    <w:rsid w:val="00AA5684"/>
    <w:rsid w:val="00AA68D9"/>
    <w:rsid w:val="00AB1875"/>
    <w:rsid w:val="00AB3BC1"/>
    <w:rsid w:val="00AB7C04"/>
    <w:rsid w:val="00AC7D6C"/>
    <w:rsid w:val="00AC7F1D"/>
    <w:rsid w:val="00AD1DAB"/>
    <w:rsid w:val="00AD3E09"/>
    <w:rsid w:val="00AE18F1"/>
    <w:rsid w:val="00AE2E18"/>
    <w:rsid w:val="00AE717C"/>
    <w:rsid w:val="00AF6DF8"/>
    <w:rsid w:val="00B0313E"/>
    <w:rsid w:val="00B07474"/>
    <w:rsid w:val="00B12661"/>
    <w:rsid w:val="00B307A4"/>
    <w:rsid w:val="00B31C35"/>
    <w:rsid w:val="00B32C90"/>
    <w:rsid w:val="00B3346D"/>
    <w:rsid w:val="00B334A2"/>
    <w:rsid w:val="00B35980"/>
    <w:rsid w:val="00B36830"/>
    <w:rsid w:val="00B370EF"/>
    <w:rsid w:val="00B4423B"/>
    <w:rsid w:val="00B45043"/>
    <w:rsid w:val="00B45D9F"/>
    <w:rsid w:val="00B5413B"/>
    <w:rsid w:val="00B56C3C"/>
    <w:rsid w:val="00B62EB7"/>
    <w:rsid w:val="00B66DC4"/>
    <w:rsid w:val="00B70B11"/>
    <w:rsid w:val="00B739B3"/>
    <w:rsid w:val="00B76AC3"/>
    <w:rsid w:val="00B87982"/>
    <w:rsid w:val="00B9677B"/>
    <w:rsid w:val="00B977C4"/>
    <w:rsid w:val="00BC1CF0"/>
    <w:rsid w:val="00BD1176"/>
    <w:rsid w:val="00BD15C2"/>
    <w:rsid w:val="00BD4264"/>
    <w:rsid w:val="00BE1AD0"/>
    <w:rsid w:val="00BE6645"/>
    <w:rsid w:val="00BE683C"/>
    <w:rsid w:val="00BF765F"/>
    <w:rsid w:val="00C001BB"/>
    <w:rsid w:val="00C006BF"/>
    <w:rsid w:val="00C04B31"/>
    <w:rsid w:val="00C30E17"/>
    <w:rsid w:val="00C321EC"/>
    <w:rsid w:val="00C43202"/>
    <w:rsid w:val="00C46C85"/>
    <w:rsid w:val="00C520E8"/>
    <w:rsid w:val="00C55F05"/>
    <w:rsid w:val="00C5778D"/>
    <w:rsid w:val="00C57859"/>
    <w:rsid w:val="00C65382"/>
    <w:rsid w:val="00C65C37"/>
    <w:rsid w:val="00C70ACA"/>
    <w:rsid w:val="00C73F2B"/>
    <w:rsid w:val="00C8113C"/>
    <w:rsid w:val="00C81F83"/>
    <w:rsid w:val="00C85A2A"/>
    <w:rsid w:val="00C86CB4"/>
    <w:rsid w:val="00C93DA0"/>
    <w:rsid w:val="00C966F5"/>
    <w:rsid w:val="00CB0DA2"/>
    <w:rsid w:val="00CB2988"/>
    <w:rsid w:val="00CB3747"/>
    <w:rsid w:val="00CB3B1C"/>
    <w:rsid w:val="00CB724E"/>
    <w:rsid w:val="00CC1928"/>
    <w:rsid w:val="00CC21B1"/>
    <w:rsid w:val="00CC3A80"/>
    <w:rsid w:val="00CC6577"/>
    <w:rsid w:val="00CC6714"/>
    <w:rsid w:val="00CD2481"/>
    <w:rsid w:val="00CD7C2B"/>
    <w:rsid w:val="00CE0CC6"/>
    <w:rsid w:val="00CE25C0"/>
    <w:rsid w:val="00CE4354"/>
    <w:rsid w:val="00CE683B"/>
    <w:rsid w:val="00D055CD"/>
    <w:rsid w:val="00D110DE"/>
    <w:rsid w:val="00D2095F"/>
    <w:rsid w:val="00D22601"/>
    <w:rsid w:val="00D311EB"/>
    <w:rsid w:val="00D40B75"/>
    <w:rsid w:val="00D45087"/>
    <w:rsid w:val="00D4617D"/>
    <w:rsid w:val="00D52459"/>
    <w:rsid w:val="00D53724"/>
    <w:rsid w:val="00D538A0"/>
    <w:rsid w:val="00D61365"/>
    <w:rsid w:val="00D62865"/>
    <w:rsid w:val="00D6545F"/>
    <w:rsid w:val="00D65DC5"/>
    <w:rsid w:val="00D67A57"/>
    <w:rsid w:val="00D71E47"/>
    <w:rsid w:val="00D739DF"/>
    <w:rsid w:val="00D7576F"/>
    <w:rsid w:val="00D917E9"/>
    <w:rsid w:val="00DA17F6"/>
    <w:rsid w:val="00DB0277"/>
    <w:rsid w:val="00DB17B7"/>
    <w:rsid w:val="00DB1EEC"/>
    <w:rsid w:val="00DB2170"/>
    <w:rsid w:val="00DB2262"/>
    <w:rsid w:val="00DB5A0B"/>
    <w:rsid w:val="00DB74FB"/>
    <w:rsid w:val="00DC0921"/>
    <w:rsid w:val="00DC0BB0"/>
    <w:rsid w:val="00DC133D"/>
    <w:rsid w:val="00DD03E6"/>
    <w:rsid w:val="00DD3C85"/>
    <w:rsid w:val="00DE049C"/>
    <w:rsid w:val="00DE0FB8"/>
    <w:rsid w:val="00DE6656"/>
    <w:rsid w:val="00DE7322"/>
    <w:rsid w:val="00DF243A"/>
    <w:rsid w:val="00DF41FB"/>
    <w:rsid w:val="00E0090D"/>
    <w:rsid w:val="00E05D60"/>
    <w:rsid w:val="00E10B22"/>
    <w:rsid w:val="00E1174B"/>
    <w:rsid w:val="00E14B63"/>
    <w:rsid w:val="00E15A7C"/>
    <w:rsid w:val="00E340C7"/>
    <w:rsid w:val="00E347F7"/>
    <w:rsid w:val="00E34F9C"/>
    <w:rsid w:val="00E352E2"/>
    <w:rsid w:val="00E4113D"/>
    <w:rsid w:val="00E411D8"/>
    <w:rsid w:val="00E521DB"/>
    <w:rsid w:val="00E53F11"/>
    <w:rsid w:val="00E54719"/>
    <w:rsid w:val="00E668EC"/>
    <w:rsid w:val="00E7242C"/>
    <w:rsid w:val="00E75D62"/>
    <w:rsid w:val="00E7751E"/>
    <w:rsid w:val="00E8647D"/>
    <w:rsid w:val="00E86ABC"/>
    <w:rsid w:val="00E86FFD"/>
    <w:rsid w:val="00E931BA"/>
    <w:rsid w:val="00E972E6"/>
    <w:rsid w:val="00EA13A9"/>
    <w:rsid w:val="00EA1D9A"/>
    <w:rsid w:val="00EA266A"/>
    <w:rsid w:val="00EA4518"/>
    <w:rsid w:val="00EA5673"/>
    <w:rsid w:val="00EB1B38"/>
    <w:rsid w:val="00EB2848"/>
    <w:rsid w:val="00EB4BCB"/>
    <w:rsid w:val="00EB5E7E"/>
    <w:rsid w:val="00EB7444"/>
    <w:rsid w:val="00EC0663"/>
    <w:rsid w:val="00EC1B99"/>
    <w:rsid w:val="00EC626A"/>
    <w:rsid w:val="00EC7080"/>
    <w:rsid w:val="00EC7480"/>
    <w:rsid w:val="00EE7A78"/>
    <w:rsid w:val="00EF49EA"/>
    <w:rsid w:val="00F03298"/>
    <w:rsid w:val="00F07918"/>
    <w:rsid w:val="00F1163B"/>
    <w:rsid w:val="00F1205C"/>
    <w:rsid w:val="00F13CF2"/>
    <w:rsid w:val="00F15ACF"/>
    <w:rsid w:val="00F31DB0"/>
    <w:rsid w:val="00F3289E"/>
    <w:rsid w:val="00F34834"/>
    <w:rsid w:val="00F34D0B"/>
    <w:rsid w:val="00F41A89"/>
    <w:rsid w:val="00F521AA"/>
    <w:rsid w:val="00F53CEE"/>
    <w:rsid w:val="00F553E7"/>
    <w:rsid w:val="00F57EA6"/>
    <w:rsid w:val="00F629FB"/>
    <w:rsid w:val="00F72513"/>
    <w:rsid w:val="00F8126A"/>
    <w:rsid w:val="00F83CBC"/>
    <w:rsid w:val="00F84A70"/>
    <w:rsid w:val="00F91B66"/>
    <w:rsid w:val="00F91BF7"/>
    <w:rsid w:val="00F9205E"/>
    <w:rsid w:val="00FA0495"/>
    <w:rsid w:val="00FA2294"/>
    <w:rsid w:val="00FA30D8"/>
    <w:rsid w:val="00FA4F11"/>
    <w:rsid w:val="00FA7AF2"/>
    <w:rsid w:val="00FB13EE"/>
    <w:rsid w:val="00FB1485"/>
    <w:rsid w:val="00FB6E36"/>
    <w:rsid w:val="00FB755F"/>
    <w:rsid w:val="00FC2127"/>
    <w:rsid w:val="00FC2462"/>
    <w:rsid w:val="00FC31E6"/>
    <w:rsid w:val="00FC7689"/>
    <w:rsid w:val="00FD35E5"/>
    <w:rsid w:val="00FD3836"/>
    <w:rsid w:val="00FD4E55"/>
    <w:rsid w:val="00FE2F66"/>
    <w:rsid w:val="00FE370C"/>
    <w:rsid w:val="00FE4FDD"/>
    <w:rsid w:val="00FE670A"/>
    <w:rsid w:val="00FF0A24"/>
    <w:rsid w:val="00FF3C61"/>
    <w:rsid w:val="00FF4E0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06853"/>
    <w:pPr>
      <w:spacing w:after="200" w:line="276" w:lineRule="auto"/>
    </w:pPr>
    <w:rPr>
      <w:sz w:val="22"/>
      <w:szCs w:val="22"/>
      <w:lang w:eastAsia="en-US"/>
    </w:rPr>
  </w:style>
  <w:style w:type="paragraph" w:styleId="Nagwek4">
    <w:name w:val="heading 4"/>
    <w:basedOn w:val="Normalny"/>
    <w:link w:val="Nagwek4Znak"/>
    <w:uiPriority w:val="9"/>
    <w:qFormat/>
    <w:rsid w:val="00CC21B1"/>
    <w:pPr>
      <w:spacing w:before="100" w:beforeAutospacing="1" w:after="100" w:afterAutospacing="1" w:line="240" w:lineRule="auto"/>
      <w:outlineLvl w:val="3"/>
    </w:pPr>
    <w:rPr>
      <w:rFonts w:ascii="Times New Roman" w:eastAsia="Times New Roman" w:hAnsi="Times New Roman"/>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A1C58"/>
    <w:pPr>
      <w:ind w:left="720"/>
      <w:contextualSpacing/>
    </w:pPr>
  </w:style>
  <w:style w:type="paragraph" w:styleId="Tekstpodstawowy">
    <w:name w:val="Body Text"/>
    <w:basedOn w:val="Normalny"/>
    <w:link w:val="TekstpodstawowyZnak"/>
    <w:rsid w:val="00002A48"/>
    <w:pPr>
      <w:tabs>
        <w:tab w:val="left" w:pos="567"/>
      </w:tabs>
      <w:spacing w:after="0" w:line="240" w:lineRule="auto"/>
      <w:jc w:val="both"/>
    </w:pPr>
    <w:rPr>
      <w:rFonts w:ascii="Times New Roman" w:eastAsia="Times New Roman" w:hAnsi="Times New Roman"/>
      <w:b/>
      <w:bCs/>
      <w:sz w:val="32"/>
      <w:szCs w:val="32"/>
      <w:lang w:eastAsia="pl-PL"/>
    </w:rPr>
  </w:style>
  <w:style w:type="character" w:customStyle="1" w:styleId="TekstpodstawowyZnak">
    <w:name w:val="Tekst podstawowy Znak"/>
    <w:link w:val="Tekstpodstawowy"/>
    <w:rsid w:val="00002A48"/>
    <w:rPr>
      <w:rFonts w:ascii="Times New Roman" w:eastAsia="Times New Roman" w:hAnsi="Times New Roman" w:cs="Times New Roman"/>
      <w:b/>
      <w:bCs/>
      <w:sz w:val="32"/>
      <w:szCs w:val="32"/>
      <w:lang w:eastAsia="pl-PL"/>
    </w:rPr>
  </w:style>
  <w:style w:type="paragraph" w:styleId="Nagwek">
    <w:name w:val="header"/>
    <w:basedOn w:val="Normalny"/>
    <w:link w:val="NagwekZnak"/>
    <w:uiPriority w:val="99"/>
    <w:unhideWhenUsed/>
    <w:rsid w:val="002116E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116EB"/>
  </w:style>
  <w:style w:type="paragraph" w:styleId="Stopka">
    <w:name w:val="footer"/>
    <w:basedOn w:val="Normalny"/>
    <w:link w:val="StopkaZnak"/>
    <w:uiPriority w:val="99"/>
    <w:unhideWhenUsed/>
    <w:rsid w:val="002116E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116EB"/>
  </w:style>
  <w:style w:type="paragraph" w:styleId="Tekstdymka">
    <w:name w:val="Balloon Text"/>
    <w:basedOn w:val="Normalny"/>
    <w:link w:val="TekstdymkaZnak"/>
    <w:uiPriority w:val="99"/>
    <w:semiHidden/>
    <w:unhideWhenUsed/>
    <w:rsid w:val="009C2ABC"/>
    <w:pPr>
      <w:spacing w:after="0" w:line="240" w:lineRule="auto"/>
    </w:pPr>
    <w:rPr>
      <w:rFonts w:ascii="Tahoma" w:hAnsi="Tahoma"/>
      <w:sz w:val="16"/>
      <w:szCs w:val="16"/>
    </w:rPr>
  </w:style>
  <w:style w:type="character" w:customStyle="1" w:styleId="TekstdymkaZnak">
    <w:name w:val="Tekst dymka Znak"/>
    <w:link w:val="Tekstdymka"/>
    <w:uiPriority w:val="99"/>
    <w:semiHidden/>
    <w:rsid w:val="009C2ABC"/>
    <w:rPr>
      <w:rFonts w:ascii="Tahoma" w:hAnsi="Tahoma" w:cs="Tahoma"/>
      <w:sz w:val="16"/>
      <w:szCs w:val="16"/>
      <w:lang w:eastAsia="en-US"/>
    </w:rPr>
  </w:style>
  <w:style w:type="character" w:styleId="Hipercze">
    <w:name w:val="Hyperlink"/>
    <w:uiPriority w:val="99"/>
    <w:semiHidden/>
    <w:unhideWhenUsed/>
    <w:rsid w:val="004A07EB"/>
    <w:rPr>
      <w:color w:val="0000FF"/>
      <w:u w:val="single"/>
    </w:rPr>
  </w:style>
  <w:style w:type="character" w:styleId="Odwoaniedokomentarza">
    <w:name w:val="annotation reference"/>
    <w:uiPriority w:val="99"/>
    <w:semiHidden/>
    <w:unhideWhenUsed/>
    <w:rsid w:val="0013757D"/>
    <w:rPr>
      <w:sz w:val="16"/>
      <w:szCs w:val="16"/>
    </w:rPr>
  </w:style>
  <w:style w:type="paragraph" w:styleId="Tekstkomentarza">
    <w:name w:val="annotation text"/>
    <w:basedOn w:val="Normalny"/>
    <w:link w:val="TekstkomentarzaZnak"/>
    <w:uiPriority w:val="99"/>
    <w:semiHidden/>
    <w:unhideWhenUsed/>
    <w:rsid w:val="0013757D"/>
    <w:rPr>
      <w:sz w:val="20"/>
      <w:szCs w:val="20"/>
    </w:rPr>
  </w:style>
  <w:style w:type="character" w:customStyle="1" w:styleId="TekstkomentarzaZnak">
    <w:name w:val="Tekst komentarza Znak"/>
    <w:link w:val="Tekstkomentarza"/>
    <w:uiPriority w:val="99"/>
    <w:semiHidden/>
    <w:rsid w:val="0013757D"/>
    <w:rPr>
      <w:lang w:eastAsia="en-US"/>
    </w:rPr>
  </w:style>
  <w:style w:type="paragraph" w:styleId="Tematkomentarza">
    <w:name w:val="annotation subject"/>
    <w:basedOn w:val="Tekstkomentarza"/>
    <w:next w:val="Tekstkomentarza"/>
    <w:link w:val="TematkomentarzaZnak"/>
    <w:uiPriority w:val="99"/>
    <w:semiHidden/>
    <w:unhideWhenUsed/>
    <w:rsid w:val="0013757D"/>
    <w:rPr>
      <w:b/>
      <w:bCs/>
    </w:rPr>
  </w:style>
  <w:style w:type="character" w:customStyle="1" w:styleId="TematkomentarzaZnak">
    <w:name w:val="Temat komentarza Znak"/>
    <w:link w:val="Tematkomentarza"/>
    <w:uiPriority w:val="99"/>
    <w:semiHidden/>
    <w:rsid w:val="0013757D"/>
    <w:rPr>
      <w:b/>
      <w:bCs/>
      <w:lang w:eastAsia="en-US"/>
    </w:rPr>
  </w:style>
  <w:style w:type="paragraph" w:customStyle="1" w:styleId="Default">
    <w:name w:val="Default"/>
    <w:rsid w:val="00A03FA7"/>
    <w:pPr>
      <w:autoSpaceDE w:val="0"/>
      <w:autoSpaceDN w:val="0"/>
      <w:adjustRightInd w:val="0"/>
    </w:pPr>
    <w:rPr>
      <w:rFonts w:ascii="Tahoma" w:hAnsi="Tahoma" w:cs="Tahoma"/>
      <w:color w:val="000000"/>
      <w:sz w:val="24"/>
      <w:szCs w:val="24"/>
    </w:rPr>
  </w:style>
  <w:style w:type="paragraph" w:customStyle="1" w:styleId="Standard">
    <w:name w:val="Standard"/>
    <w:rsid w:val="00696450"/>
    <w:pPr>
      <w:suppressAutoHyphens/>
      <w:autoSpaceDN w:val="0"/>
      <w:spacing w:after="200" w:line="276" w:lineRule="auto"/>
      <w:textAlignment w:val="baseline"/>
    </w:pPr>
    <w:rPr>
      <w:kern w:val="3"/>
      <w:sz w:val="22"/>
      <w:szCs w:val="22"/>
      <w:lang w:eastAsia="en-US"/>
    </w:rPr>
  </w:style>
  <w:style w:type="numbering" w:customStyle="1" w:styleId="WWNum1">
    <w:name w:val="WWNum1"/>
    <w:basedOn w:val="Bezlisty"/>
    <w:rsid w:val="00696450"/>
    <w:pPr>
      <w:numPr>
        <w:numId w:val="9"/>
      </w:numPr>
    </w:pPr>
  </w:style>
  <w:style w:type="numbering" w:customStyle="1" w:styleId="WWNum9">
    <w:name w:val="WWNum9"/>
    <w:basedOn w:val="Bezlisty"/>
    <w:rsid w:val="00E340C7"/>
    <w:pPr>
      <w:numPr>
        <w:numId w:val="11"/>
      </w:numPr>
    </w:pPr>
  </w:style>
  <w:style w:type="numbering" w:customStyle="1" w:styleId="WWNum18">
    <w:name w:val="WWNum18"/>
    <w:basedOn w:val="Bezlisty"/>
    <w:rsid w:val="00664BCC"/>
    <w:pPr>
      <w:numPr>
        <w:numId w:val="12"/>
      </w:numPr>
    </w:pPr>
  </w:style>
  <w:style w:type="paragraph" w:styleId="Tekstprzypisukocowego">
    <w:name w:val="endnote text"/>
    <w:basedOn w:val="Normalny"/>
    <w:link w:val="TekstprzypisukocowegoZnak"/>
    <w:uiPriority w:val="99"/>
    <w:semiHidden/>
    <w:unhideWhenUsed/>
    <w:rsid w:val="00AF6DF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F6DF8"/>
    <w:rPr>
      <w:lang w:eastAsia="en-US"/>
    </w:rPr>
  </w:style>
  <w:style w:type="character" w:styleId="Odwoanieprzypisukocowego">
    <w:name w:val="endnote reference"/>
    <w:basedOn w:val="Domylnaczcionkaakapitu"/>
    <w:uiPriority w:val="99"/>
    <w:semiHidden/>
    <w:unhideWhenUsed/>
    <w:rsid w:val="00AF6DF8"/>
    <w:rPr>
      <w:vertAlign w:val="superscript"/>
    </w:rPr>
  </w:style>
  <w:style w:type="character" w:customStyle="1" w:styleId="Nagwek4Znak">
    <w:name w:val="Nagłówek 4 Znak"/>
    <w:basedOn w:val="Domylnaczcionkaakapitu"/>
    <w:link w:val="Nagwek4"/>
    <w:uiPriority w:val="9"/>
    <w:rsid w:val="00CC21B1"/>
    <w:rPr>
      <w:rFonts w:ascii="Times New Roman" w:eastAsia="Times New Roman" w:hAnsi="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06853"/>
    <w:pPr>
      <w:spacing w:after="200" w:line="276" w:lineRule="auto"/>
    </w:pPr>
    <w:rPr>
      <w:sz w:val="22"/>
      <w:szCs w:val="22"/>
      <w:lang w:eastAsia="en-US"/>
    </w:rPr>
  </w:style>
  <w:style w:type="paragraph" w:styleId="Nagwek4">
    <w:name w:val="heading 4"/>
    <w:basedOn w:val="Normalny"/>
    <w:link w:val="Nagwek4Znak"/>
    <w:uiPriority w:val="9"/>
    <w:qFormat/>
    <w:rsid w:val="00CC21B1"/>
    <w:pPr>
      <w:spacing w:before="100" w:beforeAutospacing="1" w:after="100" w:afterAutospacing="1" w:line="240" w:lineRule="auto"/>
      <w:outlineLvl w:val="3"/>
    </w:pPr>
    <w:rPr>
      <w:rFonts w:ascii="Times New Roman" w:eastAsia="Times New Roman" w:hAnsi="Times New Roman"/>
      <w:b/>
      <w:bCs/>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A1C58"/>
    <w:pPr>
      <w:ind w:left="720"/>
      <w:contextualSpacing/>
    </w:pPr>
  </w:style>
  <w:style w:type="paragraph" w:styleId="Tekstpodstawowy">
    <w:name w:val="Body Text"/>
    <w:basedOn w:val="Normalny"/>
    <w:link w:val="TekstpodstawowyZnak"/>
    <w:rsid w:val="00002A48"/>
    <w:pPr>
      <w:tabs>
        <w:tab w:val="left" w:pos="567"/>
      </w:tabs>
      <w:spacing w:after="0" w:line="240" w:lineRule="auto"/>
      <w:jc w:val="both"/>
    </w:pPr>
    <w:rPr>
      <w:rFonts w:ascii="Times New Roman" w:eastAsia="Times New Roman" w:hAnsi="Times New Roman"/>
      <w:b/>
      <w:bCs/>
      <w:sz w:val="32"/>
      <w:szCs w:val="32"/>
      <w:lang w:eastAsia="pl-PL"/>
    </w:rPr>
  </w:style>
  <w:style w:type="character" w:customStyle="1" w:styleId="TekstpodstawowyZnak">
    <w:name w:val="Tekst podstawowy Znak"/>
    <w:link w:val="Tekstpodstawowy"/>
    <w:rsid w:val="00002A48"/>
    <w:rPr>
      <w:rFonts w:ascii="Times New Roman" w:eastAsia="Times New Roman" w:hAnsi="Times New Roman" w:cs="Times New Roman"/>
      <w:b/>
      <w:bCs/>
      <w:sz w:val="32"/>
      <w:szCs w:val="32"/>
      <w:lang w:eastAsia="pl-PL"/>
    </w:rPr>
  </w:style>
  <w:style w:type="paragraph" w:styleId="Nagwek">
    <w:name w:val="header"/>
    <w:basedOn w:val="Normalny"/>
    <w:link w:val="NagwekZnak"/>
    <w:uiPriority w:val="99"/>
    <w:unhideWhenUsed/>
    <w:rsid w:val="002116E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116EB"/>
  </w:style>
  <w:style w:type="paragraph" w:styleId="Stopka">
    <w:name w:val="footer"/>
    <w:basedOn w:val="Normalny"/>
    <w:link w:val="StopkaZnak"/>
    <w:uiPriority w:val="99"/>
    <w:unhideWhenUsed/>
    <w:rsid w:val="002116E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116EB"/>
  </w:style>
  <w:style w:type="paragraph" w:styleId="Tekstdymka">
    <w:name w:val="Balloon Text"/>
    <w:basedOn w:val="Normalny"/>
    <w:link w:val="TekstdymkaZnak"/>
    <w:uiPriority w:val="99"/>
    <w:semiHidden/>
    <w:unhideWhenUsed/>
    <w:rsid w:val="009C2ABC"/>
    <w:pPr>
      <w:spacing w:after="0" w:line="240" w:lineRule="auto"/>
    </w:pPr>
    <w:rPr>
      <w:rFonts w:ascii="Tahoma" w:hAnsi="Tahoma"/>
      <w:sz w:val="16"/>
      <w:szCs w:val="16"/>
    </w:rPr>
  </w:style>
  <w:style w:type="character" w:customStyle="1" w:styleId="TekstdymkaZnak">
    <w:name w:val="Tekst dymka Znak"/>
    <w:link w:val="Tekstdymka"/>
    <w:uiPriority w:val="99"/>
    <w:semiHidden/>
    <w:rsid w:val="009C2ABC"/>
    <w:rPr>
      <w:rFonts w:ascii="Tahoma" w:hAnsi="Tahoma" w:cs="Tahoma"/>
      <w:sz w:val="16"/>
      <w:szCs w:val="16"/>
      <w:lang w:eastAsia="en-US"/>
    </w:rPr>
  </w:style>
  <w:style w:type="character" w:styleId="Hipercze">
    <w:name w:val="Hyperlink"/>
    <w:uiPriority w:val="99"/>
    <w:semiHidden/>
    <w:unhideWhenUsed/>
    <w:rsid w:val="004A07EB"/>
    <w:rPr>
      <w:color w:val="0000FF"/>
      <w:u w:val="single"/>
    </w:rPr>
  </w:style>
  <w:style w:type="character" w:styleId="Odwoaniedokomentarza">
    <w:name w:val="annotation reference"/>
    <w:uiPriority w:val="99"/>
    <w:semiHidden/>
    <w:unhideWhenUsed/>
    <w:rsid w:val="0013757D"/>
    <w:rPr>
      <w:sz w:val="16"/>
      <w:szCs w:val="16"/>
    </w:rPr>
  </w:style>
  <w:style w:type="paragraph" w:styleId="Tekstkomentarza">
    <w:name w:val="annotation text"/>
    <w:basedOn w:val="Normalny"/>
    <w:link w:val="TekstkomentarzaZnak"/>
    <w:uiPriority w:val="99"/>
    <w:semiHidden/>
    <w:unhideWhenUsed/>
    <w:rsid w:val="0013757D"/>
    <w:rPr>
      <w:sz w:val="20"/>
      <w:szCs w:val="20"/>
    </w:rPr>
  </w:style>
  <w:style w:type="character" w:customStyle="1" w:styleId="TekstkomentarzaZnak">
    <w:name w:val="Tekst komentarza Znak"/>
    <w:link w:val="Tekstkomentarza"/>
    <w:uiPriority w:val="99"/>
    <w:semiHidden/>
    <w:rsid w:val="0013757D"/>
    <w:rPr>
      <w:lang w:eastAsia="en-US"/>
    </w:rPr>
  </w:style>
  <w:style w:type="paragraph" w:styleId="Tematkomentarza">
    <w:name w:val="annotation subject"/>
    <w:basedOn w:val="Tekstkomentarza"/>
    <w:next w:val="Tekstkomentarza"/>
    <w:link w:val="TematkomentarzaZnak"/>
    <w:uiPriority w:val="99"/>
    <w:semiHidden/>
    <w:unhideWhenUsed/>
    <w:rsid w:val="0013757D"/>
    <w:rPr>
      <w:b/>
      <w:bCs/>
    </w:rPr>
  </w:style>
  <w:style w:type="character" w:customStyle="1" w:styleId="TematkomentarzaZnak">
    <w:name w:val="Temat komentarza Znak"/>
    <w:link w:val="Tematkomentarza"/>
    <w:uiPriority w:val="99"/>
    <w:semiHidden/>
    <w:rsid w:val="0013757D"/>
    <w:rPr>
      <w:b/>
      <w:bCs/>
      <w:lang w:eastAsia="en-US"/>
    </w:rPr>
  </w:style>
  <w:style w:type="paragraph" w:customStyle="1" w:styleId="Default">
    <w:name w:val="Default"/>
    <w:rsid w:val="00A03FA7"/>
    <w:pPr>
      <w:autoSpaceDE w:val="0"/>
      <w:autoSpaceDN w:val="0"/>
      <w:adjustRightInd w:val="0"/>
    </w:pPr>
    <w:rPr>
      <w:rFonts w:ascii="Tahoma" w:hAnsi="Tahoma" w:cs="Tahoma"/>
      <w:color w:val="000000"/>
      <w:sz w:val="24"/>
      <w:szCs w:val="24"/>
    </w:rPr>
  </w:style>
  <w:style w:type="paragraph" w:customStyle="1" w:styleId="Standard">
    <w:name w:val="Standard"/>
    <w:rsid w:val="00696450"/>
    <w:pPr>
      <w:suppressAutoHyphens/>
      <w:autoSpaceDN w:val="0"/>
      <w:spacing w:after="200" w:line="276" w:lineRule="auto"/>
      <w:textAlignment w:val="baseline"/>
    </w:pPr>
    <w:rPr>
      <w:kern w:val="3"/>
      <w:sz w:val="22"/>
      <w:szCs w:val="22"/>
      <w:lang w:eastAsia="en-US"/>
    </w:rPr>
  </w:style>
  <w:style w:type="numbering" w:customStyle="1" w:styleId="WWNum1">
    <w:name w:val="WWNum1"/>
    <w:basedOn w:val="Bezlisty"/>
    <w:rsid w:val="00696450"/>
    <w:pPr>
      <w:numPr>
        <w:numId w:val="9"/>
      </w:numPr>
    </w:pPr>
  </w:style>
  <w:style w:type="numbering" w:customStyle="1" w:styleId="WWNum9">
    <w:name w:val="WWNum9"/>
    <w:basedOn w:val="Bezlisty"/>
    <w:rsid w:val="00E340C7"/>
    <w:pPr>
      <w:numPr>
        <w:numId w:val="11"/>
      </w:numPr>
    </w:pPr>
  </w:style>
  <w:style w:type="numbering" w:customStyle="1" w:styleId="WWNum18">
    <w:name w:val="WWNum18"/>
    <w:basedOn w:val="Bezlisty"/>
    <w:rsid w:val="00664BCC"/>
    <w:pPr>
      <w:numPr>
        <w:numId w:val="12"/>
      </w:numPr>
    </w:pPr>
  </w:style>
  <w:style w:type="paragraph" w:styleId="Tekstprzypisukocowego">
    <w:name w:val="endnote text"/>
    <w:basedOn w:val="Normalny"/>
    <w:link w:val="TekstprzypisukocowegoZnak"/>
    <w:uiPriority w:val="99"/>
    <w:semiHidden/>
    <w:unhideWhenUsed/>
    <w:rsid w:val="00AF6DF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F6DF8"/>
    <w:rPr>
      <w:lang w:eastAsia="en-US"/>
    </w:rPr>
  </w:style>
  <w:style w:type="character" w:styleId="Odwoanieprzypisukocowego">
    <w:name w:val="endnote reference"/>
    <w:basedOn w:val="Domylnaczcionkaakapitu"/>
    <w:uiPriority w:val="99"/>
    <w:semiHidden/>
    <w:unhideWhenUsed/>
    <w:rsid w:val="00AF6DF8"/>
    <w:rPr>
      <w:vertAlign w:val="superscript"/>
    </w:rPr>
  </w:style>
  <w:style w:type="character" w:customStyle="1" w:styleId="Nagwek4Znak">
    <w:name w:val="Nagłówek 4 Znak"/>
    <w:basedOn w:val="Domylnaczcionkaakapitu"/>
    <w:link w:val="Nagwek4"/>
    <w:uiPriority w:val="9"/>
    <w:rsid w:val="00CC21B1"/>
    <w:rPr>
      <w:rFonts w:ascii="Times New Roman" w:eastAsia="Times New Roman" w:hAnsi="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9304">
      <w:bodyDiv w:val="1"/>
      <w:marLeft w:val="0"/>
      <w:marRight w:val="0"/>
      <w:marTop w:val="0"/>
      <w:marBottom w:val="0"/>
      <w:divBdr>
        <w:top w:val="none" w:sz="0" w:space="0" w:color="auto"/>
        <w:left w:val="none" w:sz="0" w:space="0" w:color="auto"/>
        <w:bottom w:val="none" w:sz="0" w:space="0" w:color="auto"/>
        <w:right w:val="none" w:sz="0" w:space="0" w:color="auto"/>
      </w:divBdr>
    </w:div>
    <w:div w:id="265961628">
      <w:bodyDiv w:val="1"/>
      <w:marLeft w:val="0"/>
      <w:marRight w:val="0"/>
      <w:marTop w:val="0"/>
      <w:marBottom w:val="0"/>
      <w:divBdr>
        <w:top w:val="none" w:sz="0" w:space="0" w:color="auto"/>
        <w:left w:val="none" w:sz="0" w:space="0" w:color="auto"/>
        <w:bottom w:val="none" w:sz="0" w:space="0" w:color="auto"/>
        <w:right w:val="none" w:sz="0" w:space="0" w:color="auto"/>
      </w:divBdr>
    </w:div>
    <w:div w:id="276647973">
      <w:bodyDiv w:val="1"/>
      <w:marLeft w:val="0"/>
      <w:marRight w:val="0"/>
      <w:marTop w:val="0"/>
      <w:marBottom w:val="0"/>
      <w:divBdr>
        <w:top w:val="none" w:sz="0" w:space="0" w:color="auto"/>
        <w:left w:val="none" w:sz="0" w:space="0" w:color="auto"/>
        <w:bottom w:val="none" w:sz="0" w:space="0" w:color="auto"/>
        <w:right w:val="none" w:sz="0" w:space="0" w:color="auto"/>
      </w:divBdr>
    </w:div>
    <w:div w:id="404957178">
      <w:bodyDiv w:val="1"/>
      <w:marLeft w:val="0"/>
      <w:marRight w:val="0"/>
      <w:marTop w:val="0"/>
      <w:marBottom w:val="0"/>
      <w:divBdr>
        <w:top w:val="none" w:sz="0" w:space="0" w:color="auto"/>
        <w:left w:val="none" w:sz="0" w:space="0" w:color="auto"/>
        <w:bottom w:val="none" w:sz="0" w:space="0" w:color="auto"/>
        <w:right w:val="none" w:sz="0" w:space="0" w:color="auto"/>
      </w:divBdr>
    </w:div>
    <w:div w:id="463277851">
      <w:bodyDiv w:val="1"/>
      <w:marLeft w:val="0"/>
      <w:marRight w:val="0"/>
      <w:marTop w:val="0"/>
      <w:marBottom w:val="0"/>
      <w:divBdr>
        <w:top w:val="none" w:sz="0" w:space="0" w:color="auto"/>
        <w:left w:val="none" w:sz="0" w:space="0" w:color="auto"/>
        <w:bottom w:val="none" w:sz="0" w:space="0" w:color="auto"/>
        <w:right w:val="none" w:sz="0" w:space="0" w:color="auto"/>
      </w:divBdr>
    </w:div>
    <w:div w:id="493841667">
      <w:bodyDiv w:val="1"/>
      <w:marLeft w:val="0"/>
      <w:marRight w:val="0"/>
      <w:marTop w:val="0"/>
      <w:marBottom w:val="0"/>
      <w:divBdr>
        <w:top w:val="none" w:sz="0" w:space="0" w:color="auto"/>
        <w:left w:val="none" w:sz="0" w:space="0" w:color="auto"/>
        <w:bottom w:val="none" w:sz="0" w:space="0" w:color="auto"/>
        <w:right w:val="none" w:sz="0" w:space="0" w:color="auto"/>
      </w:divBdr>
    </w:div>
    <w:div w:id="591285000">
      <w:bodyDiv w:val="1"/>
      <w:marLeft w:val="0"/>
      <w:marRight w:val="0"/>
      <w:marTop w:val="0"/>
      <w:marBottom w:val="0"/>
      <w:divBdr>
        <w:top w:val="none" w:sz="0" w:space="0" w:color="auto"/>
        <w:left w:val="none" w:sz="0" w:space="0" w:color="auto"/>
        <w:bottom w:val="none" w:sz="0" w:space="0" w:color="auto"/>
        <w:right w:val="none" w:sz="0" w:space="0" w:color="auto"/>
      </w:divBdr>
    </w:div>
    <w:div w:id="703678435">
      <w:bodyDiv w:val="1"/>
      <w:marLeft w:val="0"/>
      <w:marRight w:val="0"/>
      <w:marTop w:val="0"/>
      <w:marBottom w:val="0"/>
      <w:divBdr>
        <w:top w:val="none" w:sz="0" w:space="0" w:color="auto"/>
        <w:left w:val="none" w:sz="0" w:space="0" w:color="auto"/>
        <w:bottom w:val="none" w:sz="0" w:space="0" w:color="auto"/>
        <w:right w:val="none" w:sz="0" w:space="0" w:color="auto"/>
      </w:divBdr>
    </w:div>
    <w:div w:id="969702721">
      <w:bodyDiv w:val="1"/>
      <w:marLeft w:val="0"/>
      <w:marRight w:val="0"/>
      <w:marTop w:val="0"/>
      <w:marBottom w:val="0"/>
      <w:divBdr>
        <w:top w:val="none" w:sz="0" w:space="0" w:color="auto"/>
        <w:left w:val="none" w:sz="0" w:space="0" w:color="auto"/>
        <w:bottom w:val="none" w:sz="0" w:space="0" w:color="auto"/>
        <w:right w:val="none" w:sz="0" w:space="0" w:color="auto"/>
      </w:divBdr>
    </w:div>
    <w:div w:id="1085299379">
      <w:bodyDiv w:val="1"/>
      <w:marLeft w:val="0"/>
      <w:marRight w:val="0"/>
      <w:marTop w:val="0"/>
      <w:marBottom w:val="0"/>
      <w:divBdr>
        <w:top w:val="none" w:sz="0" w:space="0" w:color="auto"/>
        <w:left w:val="none" w:sz="0" w:space="0" w:color="auto"/>
        <w:bottom w:val="none" w:sz="0" w:space="0" w:color="auto"/>
        <w:right w:val="none" w:sz="0" w:space="0" w:color="auto"/>
      </w:divBdr>
    </w:div>
    <w:div w:id="1089615800">
      <w:bodyDiv w:val="1"/>
      <w:marLeft w:val="0"/>
      <w:marRight w:val="0"/>
      <w:marTop w:val="0"/>
      <w:marBottom w:val="0"/>
      <w:divBdr>
        <w:top w:val="none" w:sz="0" w:space="0" w:color="auto"/>
        <w:left w:val="none" w:sz="0" w:space="0" w:color="auto"/>
        <w:bottom w:val="none" w:sz="0" w:space="0" w:color="auto"/>
        <w:right w:val="none" w:sz="0" w:space="0" w:color="auto"/>
      </w:divBdr>
    </w:div>
    <w:div w:id="1419332470">
      <w:bodyDiv w:val="1"/>
      <w:marLeft w:val="0"/>
      <w:marRight w:val="0"/>
      <w:marTop w:val="0"/>
      <w:marBottom w:val="0"/>
      <w:divBdr>
        <w:top w:val="none" w:sz="0" w:space="0" w:color="auto"/>
        <w:left w:val="none" w:sz="0" w:space="0" w:color="auto"/>
        <w:bottom w:val="none" w:sz="0" w:space="0" w:color="auto"/>
        <w:right w:val="none" w:sz="0" w:space="0" w:color="auto"/>
      </w:divBdr>
    </w:div>
    <w:div w:id="1444878976">
      <w:bodyDiv w:val="1"/>
      <w:marLeft w:val="0"/>
      <w:marRight w:val="0"/>
      <w:marTop w:val="0"/>
      <w:marBottom w:val="0"/>
      <w:divBdr>
        <w:top w:val="none" w:sz="0" w:space="0" w:color="auto"/>
        <w:left w:val="none" w:sz="0" w:space="0" w:color="auto"/>
        <w:bottom w:val="none" w:sz="0" w:space="0" w:color="auto"/>
        <w:right w:val="none" w:sz="0" w:space="0" w:color="auto"/>
      </w:divBdr>
    </w:div>
    <w:div w:id="1600328413">
      <w:bodyDiv w:val="1"/>
      <w:marLeft w:val="0"/>
      <w:marRight w:val="0"/>
      <w:marTop w:val="0"/>
      <w:marBottom w:val="0"/>
      <w:divBdr>
        <w:top w:val="none" w:sz="0" w:space="0" w:color="auto"/>
        <w:left w:val="none" w:sz="0" w:space="0" w:color="auto"/>
        <w:bottom w:val="none" w:sz="0" w:space="0" w:color="auto"/>
        <w:right w:val="none" w:sz="0" w:space="0" w:color="auto"/>
      </w:divBdr>
    </w:div>
    <w:div w:id="1707833318">
      <w:bodyDiv w:val="1"/>
      <w:marLeft w:val="0"/>
      <w:marRight w:val="0"/>
      <w:marTop w:val="0"/>
      <w:marBottom w:val="0"/>
      <w:divBdr>
        <w:top w:val="none" w:sz="0" w:space="0" w:color="auto"/>
        <w:left w:val="none" w:sz="0" w:space="0" w:color="auto"/>
        <w:bottom w:val="none" w:sz="0" w:space="0" w:color="auto"/>
        <w:right w:val="none" w:sz="0" w:space="0" w:color="auto"/>
      </w:divBdr>
    </w:div>
    <w:div w:id="2008747427">
      <w:bodyDiv w:val="1"/>
      <w:marLeft w:val="0"/>
      <w:marRight w:val="0"/>
      <w:marTop w:val="0"/>
      <w:marBottom w:val="0"/>
      <w:divBdr>
        <w:top w:val="none" w:sz="0" w:space="0" w:color="auto"/>
        <w:left w:val="none" w:sz="0" w:space="0" w:color="auto"/>
        <w:bottom w:val="none" w:sz="0" w:space="0" w:color="auto"/>
        <w:right w:val="none" w:sz="0" w:space="0" w:color="auto"/>
      </w:divBdr>
    </w:div>
    <w:div w:id="2011786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887FAC-C2A5-454B-948E-A95DDBB69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3594</Words>
  <Characters>21567</Characters>
  <Application>Microsoft Office Word</Application>
  <DocSecurity>0</DocSecurity>
  <Lines>179</Lines>
  <Paragraphs>50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25111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 Wielgosz</dc:creator>
  <cp:lastModifiedBy>Grzegorz</cp:lastModifiedBy>
  <cp:revision>2</cp:revision>
  <cp:lastPrinted>2023-09-04T17:46:00Z</cp:lastPrinted>
  <dcterms:created xsi:type="dcterms:W3CDTF">2025-09-09T19:01:00Z</dcterms:created>
  <dcterms:modified xsi:type="dcterms:W3CDTF">2025-09-09T19:01:00Z</dcterms:modified>
</cp:coreProperties>
</file>